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CB1D5B" w:rsidRDefault="00CB1D5B" w:rsidP="00052B35">
      <w:pPr>
        <w:jc w:val="center"/>
        <w:rPr>
          <w:rFonts w:cs="Arial"/>
          <w:b/>
          <w:sz w:val="32"/>
          <w:szCs w:val="32"/>
        </w:rPr>
      </w:pPr>
      <w:bookmarkStart w:id="0" w:name="_GoBack"/>
      <w:bookmarkEnd w:id="0"/>
    </w:p>
    <w:p w:rsidR="00CB1D5B" w:rsidRDefault="009C62BF" w:rsidP="00052B35">
      <w:pPr>
        <w:jc w:val="center"/>
        <w:rPr>
          <w:rFonts w:cs="Arial"/>
          <w:b/>
          <w:sz w:val="32"/>
          <w:szCs w:val="32"/>
        </w:rPr>
      </w:pPr>
      <w:r>
        <w:rPr>
          <w:rFonts w:cs="Arial"/>
          <w:b/>
          <w:noProof/>
          <w:sz w:val="32"/>
          <w:szCs w:val="32"/>
          <w:lang w:eastAsia="cs-CZ"/>
        </w:rPr>
        <w:drawing>
          <wp:anchor distT="0" distB="0" distL="114300" distR="114300" simplePos="0" relativeHeight="251630080" behindDoc="0" locked="0" layoutInCell="1" allowOverlap="1">
            <wp:simplePos x="0" y="0"/>
            <wp:positionH relativeFrom="column">
              <wp:align>center</wp:align>
            </wp:positionH>
            <wp:positionV relativeFrom="paragraph">
              <wp:posOffset>0</wp:posOffset>
            </wp:positionV>
            <wp:extent cx="1656080" cy="979805"/>
            <wp:effectExtent l="0" t="0" r="0" b="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6080" cy="979805"/>
                    </a:xfrm>
                    <a:prstGeom prst="rect">
                      <a:avLst/>
                    </a:prstGeom>
                    <a:noFill/>
                  </pic:spPr>
                </pic:pic>
              </a:graphicData>
            </a:graphic>
            <wp14:sizeRelH relativeFrom="page">
              <wp14:pctWidth>0</wp14:pctWidth>
            </wp14:sizeRelH>
            <wp14:sizeRelV relativeFrom="page">
              <wp14:pctHeight>0</wp14:pctHeight>
            </wp14:sizeRelV>
          </wp:anchor>
        </w:drawing>
      </w:r>
    </w:p>
    <w:p w:rsidR="00CB1D5B" w:rsidRDefault="00CB1D5B" w:rsidP="00052B35">
      <w:pPr>
        <w:jc w:val="center"/>
        <w:rPr>
          <w:rFonts w:cs="Arial"/>
          <w:b/>
          <w:sz w:val="32"/>
          <w:szCs w:val="32"/>
        </w:rPr>
      </w:pPr>
    </w:p>
    <w:p w:rsidR="00CB1D5B" w:rsidRDefault="00CB1D5B" w:rsidP="00052B35">
      <w:pPr>
        <w:jc w:val="center"/>
        <w:rPr>
          <w:rFonts w:cs="Arial"/>
          <w:b/>
          <w:sz w:val="32"/>
          <w:szCs w:val="32"/>
        </w:rPr>
      </w:pPr>
    </w:p>
    <w:p w:rsidR="00CB1D5B" w:rsidRDefault="00CB1D5B" w:rsidP="00052B35">
      <w:pPr>
        <w:jc w:val="center"/>
        <w:rPr>
          <w:rFonts w:cs="Arial"/>
          <w:b/>
          <w:sz w:val="32"/>
          <w:szCs w:val="32"/>
        </w:rPr>
      </w:pPr>
    </w:p>
    <w:p w:rsidR="00CB1D5B" w:rsidRDefault="00CB1D5B" w:rsidP="00052B35">
      <w:pPr>
        <w:jc w:val="center"/>
        <w:rPr>
          <w:rFonts w:cs="Arial"/>
          <w:b/>
          <w:sz w:val="32"/>
          <w:szCs w:val="32"/>
        </w:rPr>
      </w:pPr>
    </w:p>
    <w:p w:rsidR="00052B35" w:rsidRPr="00052B35" w:rsidRDefault="00CB1D5B" w:rsidP="00CB1D5B">
      <w:pPr>
        <w:jc w:val="center"/>
        <w:rPr>
          <w:rFonts w:cs="Arial"/>
          <w:b/>
          <w:sz w:val="32"/>
          <w:szCs w:val="32"/>
        </w:rPr>
      </w:pPr>
      <w:r>
        <w:rPr>
          <w:rFonts w:cs="Arial"/>
          <w:b/>
          <w:sz w:val="32"/>
          <w:szCs w:val="32"/>
        </w:rPr>
        <w:t>Základní škola letce Františka Nováka Sokoleč</w:t>
      </w:r>
    </w:p>
    <w:p w:rsidR="00052B35" w:rsidRDefault="00052B35" w:rsidP="00A03500">
      <w:pPr>
        <w:rPr>
          <w:rFonts w:cs="Arial"/>
          <w:b/>
        </w:rPr>
      </w:pPr>
    </w:p>
    <w:p w:rsidR="00052B35" w:rsidRDefault="00052B35" w:rsidP="00A03500">
      <w:pPr>
        <w:rPr>
          <w:rFonts w:cs="Arial"/>
          <w:b/>
        </w:rPr>
      </w:pPr>
    </w:p>
    <w:p w:rsidR="00052B35" w:rsidRDefault="00052B35" w:rsidP="00052B35">
      <w:pPr>
        <w:jc w:val="center"/>
        <w:rPr>
          <w:rFonts w:cs="Arial"/>
          <w:b/>
        </w:rPr>
      </w:pPr>
    </w:p>
    <w:p w:rsidR="00052B35" w:rsidRDefault="00052B35" w:rsidP="00A03500">
      <w:pPr>
        <w:rPr>
          <w:rFonts w:cs="Arial"/>
          <w:b/>
        </w:rPr>
      </w:pPr>
    </w:p>
    <w:p w:rsidR="00052B35" w:rsidRPr="00052B35" w:rsidRDefault="00052B35" w:rsidP="00052B35">
      <w:pPr>
        <w:jc w:val="center"/>
        <w:rPr>
          <w:rFonts w:cs="Arial"/>
          <w:b/>
          <w:sz w:val="44"/>
          <w:szCs w:val="44"/>
        </w:rPr>
      </w:pPr>
      <w:r w:rsidRPr="00052B35">
        <w:rPr>
          <w:rFonts w:cs="Arial"/>
          <w:b/>
          <w:sz w:val="44"/>
          <w:szCs w:val="44"/>
        </w:rPr>
        <w:t>VÝROČNÍ ZPRÁVA O ČINNOSTI ŠKOLY</w:t>
      </w:r>
    </w:p>
    <w:p w:rsidR="00052B35" w:rsidRDefault="00052B35" w:rsidP="00A03500">
      <w:pPr>
        <w:rPr>
          <w:rFonts w:cs="Arial"/>
          <w:b/>
        </w:rPr>
      </w:pPr>
    </w:p>
    <w:p w:rsidR="00052B35" w:rsidRDefault="00052B35" w:rsidP="00A03500">
      <w:pPr>
        <w:rPr>
          <w:rFonts w:cs="Arial"/>
          <w:b/>
        </w:rPr>
      </w:pPr>
    </w:p>
    <w:p w:rsidR="00052B35" w:rsidRDefault="00052B35" w:rsidP="00A03500">
      <w:pPr>
        <w:rPr>
          <w:rFonts w:cs="Arial"/>
          <w:b/>
        </w:rPr>
      </w:pPr>
    </w:p>
    <w:p w:rsidR="00052B35" w:rsidRDefault="00526D91" w:rsidP="00052B35">
      <w:pPr>
        <w:jc w:val="center"/>
        <w:rPr>
          <w:rFonts w:cs="Arial"/>
          <w:b/>
          <w:sz w:val="36"/>
          <w:szCs w:val="36"/>
        </w:rPr>
      </w:pPr>
      <w:r>
        <w:rPr>
          <w:rFonts w:cs="Arial"/>
          <w:b/>
          <w:sz w:val="36"/>
          <w:szCs w:val="36"/>
        </w:rPr>
        <w:t>Školní rok 201</w:t>
      </w:r>
      <w:r w:rsidR="00F007EA">
        <w:rPr>
          <w:rFonts w:cs="Arial"/>
          <w:b/>
          <w:sz w:val="36"/>
          <w:szCs w:val="36"/>
        </w:rPr>
        <w:t>9/2020</w:t>
      </w:r>
    </w:p>
    <w:p w:rsidR="0000364B" w:rsidRDefault="009C62BF" w:rsidP="00052B35">
      <w:pPr>
        <w:jc w:val="center"/>
        <w:rPr>
          <w:rFonts w:cs="Arial"/>
          <w:b/>
          <w:sz w:val="36"/>
          <w:szCs w:val="36"/>
        </w:rPr>
      </w:pPr>
      <w:r>
        <w:rPr>
          <w:noProof/>
          <w:lang w:eastAsia="cs-CZ"/>
        </w:rPr>
        <w:drawing>
          <wp:anchor distT="0" distB="0" distL="114300" distR="114300" simplePos="0" relativeHeight="251632128" behindDoc="0" locked="0" layoutInCell="1" allowOverlap="1">
            <wp:simplePos x="0" y="0"/>
            <wp:positionH relativeFrom="column">
              <wp:posOffset>-213995</wp:posOffset>
            </wp:positionH>
            <wp:positionV relativeFrom="paragraph">
              <wp:posOffset>304165</wp:posOffset>
            </wp:positionV>
            <wp:extent cx="6172200" cy="4319270"/>
            <wp:effectExtent l="0" t="0" r="0" b="0"/>
            <wp:wrapNone/>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cstate="print">
                      <a:extLst>
                        <a:ext uri="{28A0092B-C50C-407E-A947-70E740481C1C}">
                          <a14:useLocalDpi xmlns:a14="http://schemas.microsoft.com/office/drawing/2010/main" val="0"/>
                        </a:ext>
                      </a:extLst>
                    </a:blip>
                    <a:srcRect t="2466" b="2914"/>
                    <a:stretch>
                      <a:fillRect/>
                    </a:stretch>
                  </pic:blipFill>
                  <pic:spPr bwMode="auto">
                    <a:xfrm>
                      <a:off x="0" y="0"/>
                      <a:ext cx="6172200" cy="4319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Default="0000364B" w:rsidP="00052B35">
      <w:pPr>
        <w:jc w:val="center"/>
        <w:rPr>
          <w:rFonts w:cs="Arial"/>
          <w:b/>
          <w:sz w:val="36"/>
          <w:szCs w:val="36"/>
        </w:rPr>
      </w:pPr>
    </w:p>
    <w:p w:rsidR="0000364B" w:rsidRPr="00052B35" w:rsidRDefault="0000364B" w:rsidP="00052B35">
      <w:pPr>
        <w:jc w:val="center"/>
        <w:rPr>
          <w:rFonts w:cs="Arial"/>
          <w:b/>
          <w:sz w:val="36"/>
          <w:szCs w:val="36"/>
        </w:rPr>
      </w:pPr>
    </w:p>
    <w:p w:rsidR="00052B35" w:rsidRDefault="00052B35" w:rsidP="00A03500">
      <w:pPr>
        <w:rPr>
          <w:rFonts w:cs="Arial"/>
          <w:b/>
        </w:rPr>
      </w:pPr>
    </w:p>
    <w:p w:rsidR="00052B35" w:rsidRDefault="00052B35" w:rsidP="00A03500">
      <w:pPr>
        <w:rPr>
          <w:rFonts w:cs="Arial"/>
          <w:b/>
        </w:rPr>
      </w:pPr>
    </w:p>
    <w:p w:rsidR="00052B35" w:rsidRDefault="00052B35" w:rsidP="00A03500">
      <w:pPr>
        <w:rPr>
          <w:rFonts w:cs="Arial"/>
          <w:b/>
        </w:rPr>
      </w:pPr>
    </w:p>
    <w:p w:rsidR="00052B35" w:rsidRDefault="00052B35" w:rsidP="00A03500">
      <w:pPr>
        <w:rPr>
          <w:rFonts w:cs="Arial"/>
          <w:b/>
        </w:rPr>
      </w:pPr>
    </w:p>
    <w:p w:rsidR="0000364B" w:rsidRDefault="0000364B" w:rsidP="00A03500">
      <w:pPr>
        <w:rPr>
          <w:rFonts w:cs="Arial"/>
          <w:b/>
        </w:rPr>
      </w:pPr>
    </w:p>
    <w:p w:rsidR="0000364B" w:rsidRDefault="0000364B" w:rsidP="00A03500">
      <w:pPr>
        <w:rPr>
          <w:rFonts w:cs="Arial"/>
          <w:b/>
        </w:rPr>
      </w:pPr>
    </w:p>
    <w:p w:rsidR="0000364B" w:rsidRDefault="0000364B" w:rsidP="00A03500">
      <w:pPr>
        <w:rPr>
          <w:rFonts w:cs="Arial"/>
          <w:b/>
        </w:rPr>
      </w:pPr>
    </w:p>
    <w:p w:rsidR="0000364B" w:rsidRDefault="0000364B" w:rsidP="00A03500">
      <w:pPr>
        <w:rPr>
          <w:rFonts w:cs="Arial"/>
          <w:b/>
        </w:rPr>
      </w:pPr>
    </w:p>
    <w:p w:rsidR="0000364B" w:rsidRDefault="0000364B" w:rsidP="00A03500">
      <w:pPr>
        <w:rPr>
          <w:rFonts w:cs="Arial"/>
          <w:b/>
        </w:rPr>
      </w:pPr>
    </w:p>
    <w:p w:rsidR="0000364B" w:rsidRDefault="0000364B" w:rsidP="00A03500">
      <w:pPr>
        <w:rPr>
          <w:rFonts w:cs="Arial"/>
          <w:b/>
        </w:rPr>
      </w:pPr>
    </w:p>
    <w:p w:rsidR="0000364B" w:rsidRDefault="0000364B" w:rsidP="00A03500">
      <w:pPr>
        <w:rPr>
          <w:rFonts w:cs="Arial"/>
          <w:b/>
        </w:rPr>
      </w:pPr>
    </w:p>
    <w:p w:rsidR="00601F18" w:rsidRDefault="00601F18" w:rsidP="00A03500">
      <w:pPr>
        <w:rPr>
          <w:rFonts w:cs="Arial"/>
          <w:b/>
        </w:rPr>
      </w:pPr>
    </w:p>
    <w:p w:rsidR="00601F18" w:rsidRDefault="00601F18" w:rsidP="00A03500">
      <w:pPr>
        <w:rPr>
          <w:rFonts w:cs="Arial"/>
          <w:b/>
        </w:rPr>
      </w:pPr>
    </w:p>
    <w:p w:rsidR="00052B35" w:rsidRDefault="0017330C" w:rsidP="00A03500">
      <w:pPr>
        <w:rPr>
          <w:rFonts w:cs="Arial"/>
          <w:b/>
        </w:rPr>
      </w:pPr>
      <w:r>
        <w:rPr>
          <w:rFonts w:cs="Arial"/>
          <w:b/>
        </w:rPr>
        <w:t>V</w:t>
      </w:r>
      <w:r w:rsidR="00526D91">
        <w:rPr>
          <w:rFonts w:cs="Arial"/>
          <w:b/>
        </w:rPr>
        <w:t xml:space="preserve">ypracovala: </w:t>
      </w:r>
      <w:r w:rsidR="00526D91">
        <w:rPr>
          <w:rFonts w:cs="Arial"/>
          <w:b/>
        </w:rPr>
        <w:tab/>
        <w:t>Mgr. Lucie Sladká</w:t>
      </w:r>
    </w:p>
    <w:p w:rsidR="00052B35" w:rsidRDefault="00052B35" w:rsidP="00A03500">
      <w:pPr>
        <w:rPr>
          <w:rFonts w:cs="Arial"/>
          <w:b/>
        </w:rPr>
      </w:pPr>
      <w:r>
        <w:rPr>
          <w:rFonts w:cs="Arial"/>
          <w:b/>
        </w:rPr>
        <w:tab/>
      </w:r>
      <w:r>
        <w:rPr>
          <w:rFonts w:cs="Arial"/>
          <w:b/>
        </w:rPr>
        <w:tab/>
      </w:r>
      <w:r>
        <w:rPr>
          <w:rFonts w:cs="Arial"/>
          <w:b/>
        </w:rPr>
        <w:tab/>
        <w:t>ředitelka školy</w:t>
      </w:r>
      <w:r>
        <w:rPr>
          <w:rFonts w:cs="Arial"/>
          <w:b/>
        </w:rPr>
        <w:tab/>
      </w:r>
    </w:p>
    <w:p w:rsidR="00052B35" w:rsidRDefault="00052B35" w:rsidP="00A03500">
      <w:pPr>
        <w:rPr>
          <w:rFonts w:cs="Arial"/>
          <w:b/>
        </w:rPr>
      </w:pPr>
    </w:p>
    <w:p w:rsidR="00052B35" w:rsidRDefault="00052B35" w:rsidP="00A03500">
      <w:pPr>
        <w:rPr>
          <w:rFonts w:cs="Arial"/>
          <w:b/>
        </w:rPr>
      </w:pPr>
    </w:p>
    <w:p w:rsidR="00052B35" w:rsidRDefault="00052B35" w:rsidP="00A03500">
      <w:pPr>
        <w:rPr>
          <w:rFonts w:cs="Arial"/>
          <w:b/>
        </w:rPr>
      </w:pPr>
      <w:r>
        <w:rPr>
          <w:rFonts w:cs="Arial"/>
          <w:b/>
        </w:rPr>
        <w:t>Výroční zprávu schválila Školská rada dne:</w:t>
      </w:r>
      <w:r w:rsidR="00DF7B71">
        <w:rPr>
          <w:rFonts w:cs="Arial"/>
          <w:b/>
        </w:rPr>
        <w:t xml:space="preserve"> </w:t>
      </w:r>
      <w:r w:rsidR="00001EDF">
        <w:rPr>
          <w:rFonts w:cs="Arial"/>
          <w:b/>
        </w:rPr>
        <w:t xml:space="preserve"> </w:t>
      </w:r>
      <w:r w:rsidR="00AB3583">
        <w:rPr>
          <w:rFonts w:cs="Arial"/>
          <w:b/>
        </w:rPr>
        <w:t>15.10.2020</w:t>
      </w:r>
    </w:p>
    <w:p w:rsidR="00052B35" w:rsidRDefault="00052B35" w:rsidP="00A03500">
      <w:pPr>
        <w:rPr>
          <w:rFonts w:cs="Arial"/>
          <w:b/>
        </w:rPr>
      </w:pPr>
    </w:p>
    <w:p w:rsidR="0049310F" w:rsidRDefault="0049310F">
      <w:pPr>
        <w:pStyle w:val="Nadpisobsahu"/>
      </w:pPr>
      <w:r>
        <w:t>Obsah</w:t>
      </w:r>
    </w:p>
    <w:p w:rsidR="007A0738" w:rsidRPr="00F67224" w:rsidRDefault="0049310F">
      <w:pPr>
        <w:pStyle w:val="Obsah1"/>
        <w:tabs>
          <w:tab w:val="right" w:leader="dot" w:pos="9061"/>
        </w:tabs>
        <w:rPr>
          <w:rFonts w:ascii="Calibri" w:hAnsi="Calibri"/>
          <w:noProof/>
          <w:sz w:val="22"/>
          <w:szCs w:val="22"/>
          <w:lang w:eastAsia="cs-CZ"/>
        </w:rPr>
      </w:pPr>
      <w:r>
        <w:fldChar w:fldCharType="begin"/>
      </w:r>
      <w:r>
        <w:instrText xml:space="preserve"> TOC \o "1-3" \h \z \u </w:instrText>
      </w:r>
      <w:r>
        <w:fldChar w:fldCharType="separate"/>
      </w:r>
      <w:hyperlink w:anchor="_Toc527461896" w:history="1">
        <w:r w:rsidR="007A0738" w:rsidRPr="00FC0A37">
          <w:rPr>
            <w:rStyle w:val="Hypertextovodkaz"/>
            <w:noProof/>
          </w:rPr>
          <w:t>1. Základní údaje o škole</w:t>
        </w:r>
        <w:r w:rsidR="007A0738">
          <w:rPr>
            <w:noProof/>
            <w:webHidden/>
          </w:rPr>
          <w:tab/>
        </w:r>
        <w:r w:rsidR="007A0738">
          <w:rPr>
            <w:noProof/>
            <w:webHidden/>
          </w:rPr>
          <w:fldChar w:fldCharType="begin"/>
        </w:r>
        <w:r w:rsidR="007A0738">
          <w:rPr>
            <w:noProof/>
            <w:webHidden/>
          </w:rPr>
          <w:instrText xml:space="preserve"> PAGEREF _Toc527461896 \h </w:instrText>
        </w:r>
        <w:r w:rsidR="007A0738">
          <w:rPr>
            <w:noProof/>
            <w:webHidden/>
          </w:rPr>
        </w:r>
        <w:r w:rsidR="007A0738">
          <w:rPr>
            <w:noProof/>
            <w:webHidden/>
          </w:rPr>
          <w:fldChar w:fldCharType="separate"/>
        </w:r>
        <w:r w:rsidR="007933A1">
          <w:rPr>
            <w:noProof/>
            <w:webHidden/>
          </w:rPr>
          <w:t>4</w:t>
        </w:r>
        <w:r w:rsidR="007A0738">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897" w:history="1">
        <w:r w:rsidRPr="00FC0A37">
          <w:rPr>
            <w:rStyle w:val="Hypertextovodkaz"/>
            <w:noProof/>
          </w:rPr>
          <w:t>1.1 Základní údaje o škole</w:t>
        </w:r>
        <w:r>
          <w:rPr>
            <w:noProof/>
            <w:webHidden/>
          </w:rPr>
          <w:tab/>
        </w:r>
        <w:r>
          <w:rPr>
            <w:noProof/>
            <w:webHidden/>
          </w:rPr>
          <w:fldChar w:fldCharType="begin"/>
        </w:r>
        <w:r>
          <w:rPr>
            <w:noProof/>
            <w:webHidden/>
          </w:rPr>
          <w:instrText xml:space="preserve"> PAGEREF _Toc527461897 \h </w:instrText>
        </w:r>
        <w:r>
          <w:rPr>
            <w:noProof/>
            <w:webHidden/>
          </w:rPr>
        </w:r>
        <w:r>
          <w:rPr>
            <w:noProof/>
            <w:webHidden/>
          </w:rPr>
          <w:fldChar w:fldCharType="separate"/>
        </w:r>
        <w:r w:rsidR="007933A1">
          <w:rPr>
            <w:noProof/>
            <w:webHidden/>
          </w:rPr>
          <w:t>4</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898" w:history="1">
        <w:r w:rsidRPr="00FC0A37">
          <w:rPr>
            <w:rStyle w:val="Hypertextovodkaz"/>
            <w:noProof/>
          </w:rPr>
          <w:t>1.2 Součásti školy</w:t>
        </w:r>
        <w:r>
          <w:rPr>
            <w:noProof/>
            <w:webHidden/>
          </w:rPr>
          <w:tab/>
        </w:r>
        <w:r>
          <w:rPr>
            <w:noProof/>
            <w:webHidden/>
          </w:rPr>
          <w:fldChar w:fldCharType="begin"/>
        </w:r>
        <w:r>
          <w:rPr>
            <w:noProof/>
            <w:webHidden/>
          </w:rPr>
          <w:instrText xml:space="preserve"> PAGEREF _Toc527461898 \h </w:instrText>
        </w:r>
        <w:r>
          <w:rPr>
            <w:noProof/>
            <w:webHidden/>
          </w:rPr>
        </w:r>
        <w:r>
          <w:rPr>
            <w:noProof/>
            <w:webHidden/>
          </w:rPr>
          <w:fldChar w:fldCharType="separate"/>
        </w:r>
        <w:r w:rsidR="007933A1">
          <w:rPr>
            <w:noProof/>
            <w:webHidden/>
          </w:rPr>
          <w:t>4</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899" w:history="1">
        <w:r w:rsidRPr="00FC0A37">
          <w:rPr>
            <w:rStyle w:val="Hypertextovodkaz"/>
            <w:noProof/>
          </w:rPr>
          <w:t>1.3 Základní údaje o součástech školy</w:t>
        </w:r>
        <w:r>
          <w:rPr>
            <w:noProof/>
            <w:webHidden/>
          </w:rPr>
          <w:tab/>
        </w:r>
        <w:r>
          <w:rPr>
            <w:noProof/>
            <w:webHidden/>
          </w:rPr>
          <w:fldChar w:fldCharType="begin"/>
        </w:r>
        <w:r>
          <w:rPr>
            <w:noProof/>
            <w:webHidden/>
          </w:rPr>
          <w:instrText xml:space="preserve"> PAGEREF _Toc527461899 \h </w:instrText>
        </w:r>
        <w:r>
          <w:rPr>
            <w:noProof/>
            <w:webHidden/>
          </w:rPr>
        </w:r>
        <w:r>
          <w:rPr>
            <w:noProof/>
            <w:webHidden/>
          </w:rPr>
          <w:fldChar w:fldCharType="separate"/>
        </w:r>
        <w:r w:rsidR="007933A1">
          <w:rPr>
            <w:noProof/>
            <w:webHidden/>
          </w:rPr>
          <w:t>4</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0" w:history="1">
        <w:r w:rsidRPr="00FC0A37">
          <w:rPr>
            <w:rStyle w:val="Hypertextovodkaz"/>
            <w:noProof/>
          </w:rPr>
          <w:t>1.4 Materiálně – technické podmínky školy</w:t>
        </w:r>
        <w:r>
          <w:rPr>
            <w:noProof/>
            <w:webHidden/>
          </w:rPr>
          <w:tab/>
        </w:r>
        <w:r>
          <w:rPr>
            <w:noProof/>
            <w:webHidden/>
          </w:rPr>
          <w:fldChar w:fldCharType="begin"/>
        </w:r>
        <w:r>
          <w:rPr>
            <w:noProof/>
            <w:webHidden/>
          </w:rPr>
          <w:instrText xml:space="preserve"> PAGEREF _Toc527461900 \h </w:instrText>
        </w:r>
        <w:r>
          <w:rPr>
            <w:noProof/>
            <w:webHidden/>
          </w:rPr>
        </w:r>
        <w:r>
          <w:rPr>
            <w:noProof/>
            <w:webHidden/>
          </w:rPr>
          <w:fldChar w:fldCharType="separate"/>
        </w:r>
        <w:r w:rsidR="007933A1">
          <w:rPr>
            <w:noProof/>
            <w:webHidden/>
          </w:rPr>
          <w:t>5</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1" w:history="1">
        <w:r w:rsidRPr="00FC0A37">
          <w:rPr>
            <w:rStyle w:val="Hypertextovodkaz"/>
            <w:noProof/>
          </w:rPr>
          <w:t>1.5 Údaje o školské radě</w:t>
        </w:r>
        <w:r>
          <w:rPr>
            <w:noProof/>
            <w:webHidden/>
          </w:rPr>
          <w:tab/>
        </w:r>
        <w:r>
          <w:rPr>
            <w:noProof/>
            <w:webHidden/>
          </w:rPr>
          <w:fldChar w:fldCharType="begin"/>
        </w:r>
        <w:r>
          <w:rPr>
            <w:noProof/>
            <w:webHidden/>
          </w:rPr>
          <w:instrText xml:space="preserve"> PAGEREF _Toc527461901 \h </w:instrText>
        </w:r>
        <w:r>
          <w:rPr>
            <w:noProof/>
            <w:webHidden/>
          </w:rPr>
        </w:r>
        <w:r>
          <w:rPr>
            <w:noProof/>
            <w:webHidden/>
          </w:rPr>
          <w:fldChar w:fldCharType="separate"/>
        </w:r>
        <w:r w:rsidR="007933A1">
          <w:rPr>
            <w:noProof/>
            <w:webHidden/>
          </w:rPr>
          <w:t>5</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02" w:history="1">
        <w:r w:rsidRPr="00FC0A37">
          <w:rPr>
            <w:rStyle w:val="Hypertextovodkaz"/>
            <w:noProof/>
          </w:rPr>
          <w:t>2. Personální údaje</w:t>
        </w:r>
        <w:r>
          <w:rPr>
            <w:noProof/>
            <w:webHidden/>
          </w:rPr>
          <w:tab/>
        </w:r>
        <w:r>
          <w:rPr>
            <w:noProof/>
            <w:webHidden/>
          </w:rPr>
          <w:fldChar w:fldCharType="begin"/>
        </w:r>
        <w:r>
          <w:rPr>
            <w:noProof/>
            <w:webHidden/>
          </w:rPr>
          <w:instrText xml:space="preserve"> PAGEREF _Toc527461902 \h </w:instrText>
        </w:r>
        <w:r>
          <w:rPr>
            <w:noProof/>
            <w:webHidden/>
          </w:rPr>
        </w:r>
        <w:r>
          <w:rPr>
            <w:noProof/>
            <w:webHidden/>
          </w:rPr>
          <w:fldChar w:fldCharType="separate"/>
        </w:r>
        <w:r w:rsidR="007933A1">
          <w:rPr>
            <w:noProof/>
            <w:webHidden/>
          </w:rPr>
          <w:t>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3" w:history="1">
        <w:r w:rsidRPr="00FC0A37">
          <w:rPr>
            <w:rStyle w:val="Hypertextovodkaz"/>
            <w:noProof/>
          </w:rPr>
          <w:t>2.1 Členění zaměstnanců podle věku a pohlaví</w:t>
        </w:r>
        <w:r>
          <w:rPr>
            <w:noProof/>
            <w:webHidden/>
          </w:rPr>
          <w:tab/>
        </w:r>
        <w:r>
          <w:rPr>
            <w:noProof/>
            <w:webHidden/>
          </w:rPr>
          <w:fldChar w:fldCharType="begin"/>
        </w:r>
        <w:r>
          <w:rPr>
            <w:noProof/>
            <w:webHidden/>
          </w:rPr>
          <w:instrText xml:space="preserve"> PAGEREF _Toc527461903 \h </w:instrText>
        </w:r>
        <w:r>
          <w:rPr>
            <w:noProof/>
            <w:webHidden/>
          </w:rPr>
        </w:r>
        <w:r>
          <w:rPr>
            <w:noProof/>
            <w:webHidden/>
          </w:rPr>
          <w:fldChar w:fldCharType="separate"/>
        </w:r>
        <w:r w:rsidR="007933A1">
          <w:rPr>
            <w:noProof/>
            <w:webHidden/>
          </w:rPr>
          <w:t>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4" w:history="1">
        <w:r w:rsidRPr="00FC0A37">
          <w:rPr>
            <w:rStyle w:val="Hypertextovodkaz"/>
            <w:noProof/>
          </w:rPr>
          <w:t>2.2 Členění zaměstnanců podle vzdělání a pohlaví</w:t>
        </w:r>
        <w:r>
          <w:rPr>
            <w:noProof/>
            <w:webHidden/>
          </w:rPr>
          <w:tab/>
        </w:r>
        <w:r>
          <w:rPr>
            <w:noProof/>
            <w:webHidden/>
          </w:rPr>
          <w:fldChar w:fldCharType="begin"/>
        </w:r>
        <w:r>
          <w:rPr>
            <w:noProof/>
            <w:webHidden/>
          </w:rPr>
          <w:instrText xml:space="preserve"> PAGEREF _Toc527461904 \h </w:instrText>
        </w:r>
        <w:r>
          <w:rPr>
            <w:noProof/>
            <w:webHidden/>
          </w:rPr>
        </w:r>
        <w:r>
          <w:rPr>
            <w:noProof/>
            <w:webHidden/>
          </w:rPr>
          <w:fldChar w:fldCharType="separate"/>
        </w:r>
        <w:r w:rsidR="007933A1">
          <w:rPr>
            <w:noProof/>
            <w:webHidden/>
          </w:rPr>
          <w:t>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5" w:history="1">
        <w:r w:rsidRPr="00FC0A37">
          <w:rPr>
            <w:rStyle w:val="Hypertextovodkaz"/>
            <w:noProof/>
          </w:rPr>
          <w:t>2.3 Členění pedagogických pracovníků podle odborné kvalifikace</w:t>
        </w:r>
        <w:r>
          <w:rPr>
            <w:noProof/>
            <w:webHidden/>
          </w:rPr>
          <w:tab/>
        </w:r>
        <w:r>
          <w:rPr>
            <w:noProof/>
            <w:webHidden/>
          </w:rPr>
          <w:fldChar w:fldCharType="begin"/>
        </w:r>
        <w:r>
          <w:rPr>
            <w:noProof/>
            <w:webHidden/>
          </w:rPr>
          <w:instrText xml:space="preserve"> PAGEREF _Toc527461905 \h </w:instrText>
        </w:r>
        <w:r>
          <w:rPr>
            <w:noProof/>
            <w:webHidden/>
          </w:rPr>
        </w:r>
        <w:r>
          <w:rPr>
            <w:noProof/>
            <w:webHidden/>
          </w:rPr>
          <w:fldChar w:fldCharType="separate"/>
        </w:r>
        <w:r w:rsidR="007933A1">
          <w:rPr>
            <w:noProof/>
            <w:webHidden/>
          </w:rPr>
          <w:t>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6" w:history="1">
        <w:r w:rsidRPr="00FC0A37">
          <w:rPr>
            <w:rStyle w:val="Hypertextovodkaz"/>
            <w:noProof/>
          </w:rPr>
          <w:t>2.4 Údaje o pedagogických pracovnících</w:t>
        </w:r>
        <w:r>
          <w:rPr>
            <w:noProof/>
            <w:webHidden/>
          </w:rPr>
          <w:tab/>
        </w:r>
        <w:r>
          <w:rPr>
            <w:noProof/>
            <w:webHidden/>
          </w:rPr>
          <w:fldChar w:fldCharType="begin"/>
        </w:r>
        <w:r>
          <w:rPr>
            <w:noProof/>
            <w:webHidden/>
          </w:rPr>
          <w:instrText xml:space="preserve"> PAGEREF _Toc527461906 \h </w:instrText>
        </w:r>
        <w:r>
          <w:rPr>
            <w:noProof/>
            <w:webHidden/>
          </w:rPr>
        </w:r>
        <w:r>
          <w:rPr>
            <w:noProof/>
            <w:webHidden/>
          </w:rPr>
          <w:fldChar w:fldCharType="separate"/>
        </w:r>
        <w:r w:rsidR="007933A1">
          <w:rPr>
            <w:noProof/>
            <w:webHidden/>
          </w:rPr>
          <w:t>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7" w:history="1">
        <w:r w:rsidRPr="00FC0A37">
          <w:rPr>
            <w:rStyle w:val="Hypertextovodkaz"/>
            <w:noProof/>
          </w:rPr>
          <w:t>2.5 Údaje o nepedagogických pracovnících</w:t>
        </w:r>
        <w:r>
          <w:rPr>
            <w:noProof/>
            <w:webHidden/>
          </w:rPr>
          <w:tab/>
        </w:r>
        <w:r>
          <w:rPr>
            <w:noProof/>
            <w:webHidden/>
          </w:rPr>
          <w:fldChar w:fldCharType="begin"/>
        </w:r>
        <w:r>
          <w:rPr>
            <w:noProof/>
            <w:webHidden/>
          </w:rPr>
          <w:instrText xml:space="preserve"> PAGEREF _Toc527461907 \h </w:instrText>
        </w:r>
        <w:r>
          <w:rPr>
            <w:noProof/>
            <w:webHidden/>
          </w:rPr>
        </w:r>
        <w:r>
          <w:rPr>
            <w:noProof/>
            <w:webHidden/>
          </w:rPr>
          <w:fldChar w:fldCharType="separate"/>
        </w:r>
        <w:r w:rsidR="007933A1">
          <w:rPr>
            <w:noProof/>
            <w:webHidden/>
          </w:rPr>
          <w:t>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8" w:history="1">
        <w:r w:rsidRPr="00FC0A37">
          <w:rPr>
            <w:rStyle w:val="Hypertextovodkaz"/>
            <w:noProof/>
          </w:rPr>
          <w:t>2.6 Zařazení  pracovníků do platových tříd</w:t>
        </w:r>
        <w:r>
          <w:rPr>
            <w:noProof/>
            <w:webHidden/>
          </w:rPr>
          <w:tab/>
        </w:r>
        <w:r>
          <w:rPr>
            <w:noProof/>
            <w:webHidden/>
          </w:rPr>
          <w:fldChar w:fldCharType="begin"/>
        </w:r>
        <w:r>
          <w:rPr>
            <w:noProof/>
            <w:webHidden/>
          </w:rPr>
          <w:instrText xml:space="preserve"> PAGEREF _Toc527461908 \h </w:instrText>
        </w:r>
        <w:r>
          <w:rPr>
            <w:noProof/>
            <w:webHidden/>
          </w:rPr>
        </w:r>
        <w:r>
          <w:rPr>
            <w:noProof/>
            <w:webHidden/>
          </w:rPr>
          <w:fldChar w:fldCharType="separate"/>
        </w:r>
        <w:r w:rsidR="007933A1">
          <w:rPr>
            <w:noProof/>
            <w:webHidden/>
          </w:rPr>
          <w:t>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09" w:history="1">
        <w:r w:rsidRPr="00FC0A37">
          <w:rPr>
            <w:rStyle w:val="Hypertextovodkaz"/>
            <w:noProof/>
          </w:rPr>
          <w:t>2.7 Trvání pracovního poměru</w:t>
        </w:r>
        <w:r>
          <w:rPr>
            <w:noProof/>
            <w:webHidden/>
          </w:rPr>
          <w:tab/>
        </w:r>
        <w:r>
          <w:rPr>
            <w:noProof/>
            <w:webHidden/>
          </w:rPr>
          <w:fldChar w:fldCharType="begin"/>
        </w:r>
        <w:r>
          <w:rPr>
            <w:noProof/>
            <w:webHidden/>
          </w:rPr>
          <w:instrText xml:space="preserve"> PAGEREF _Toc527461909 \h </w:instrText>
        </w:r>
        <w:r>
          <w:rPr>
            <w:noProof/>
            <w:webHidden/>
          </w:rPr>
        </w:r>
        <w:r>
          <w:rPr>
            <w:noProof/>
            <w:webHidden/>
          </w:rPr>
          <w:fldChar w:fldCharType="separate"/>
        </w:r>
        <w:r w:rsidR="007933A1">
          <w:rPr>
            <w:noProof/>
            <w:webHidden/>
          </w:rPr>
          <w:t>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0" w:history="1">
        <w:r w:rsidRPr="00FC0A37">
          <w:rPr>
            <w:rStyle w:val="Hypertextovodkaz"/>
            <w:noProof/>
          </w:rPr>
          <w:t>2.8 Celkový údaj o vzniku a skončení pracovního poměru zaměstnanců</w:t>
        </w:r>
        <w:r>
          <w:rPr>
            <w:noProof/>
            <w:webHidden/>
          </w:rPr>
          <w:tab/>
        </w:r>
        <w:r>
          <w:rPr>
            <w:noProof/>
            <w:webHidden/>
          </w:rPr>
          <w:fldChar w:fldCharType="begin"/>
        </w:r>
        <w:r>
          <w:rPr>
            <w:noProof/>
            <w:webHidden/>
          </w:rPr>
          <w:instrText xml:space="preserve"> PAGEREF _Toc527461910 \h </w:instrText>
        </w:r>
        <w:r>
          <w:rPr>
            <w:noProof/>
            <w:webHidden/>
          </w:rPr>
        </w:r>
        <w:r>
          <w:rPr>
            <w:noProof/>
            <w:webHidden/>
          </w:rPr>
          <w:fldChar w:fldCharType="separate"/>
        </w:r>
        <w:r w:rsidR="007933A1">
          <w:rPr>
            <w:noProof/>
            <w:webHidden/>
          </w:rPr>
          <w:t>7</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11" w:history="1">
        <w:r w:rsidRPr="00FC0A37">
          <w:rPr>
            <w:rStyle w:val="Hypertextovodkaz"/>
            <w:noProof/>
          </w:rPr>
          <w:t>3. Vzdělávací program školy</w:t>
        </w:r>
        <w:r>
          <w:rPr>
            <w:noProof/>
            <w:webHidden/>
          </w:rPr>
          <w:tab/>
        </w:r>
        <w:r>
          <w:rPr>
            <w:noProof/>
            <w:webHidden/>
          </w:rPr>
          <w:fldChar w:fldCharType="begin"/>
        </w:r>
        <w:r>
          <w:rPr>
            <w:noProof/>
            <w:webHidden/>
          </w:rPr>
          <w:instrText xml:space="preserve"> PAGEREF _Toc527461911 \h </w:instrText>
        </w:r>
        <w:r>
          <w:rPr>
            <w:noProof/>
            <w:webHidden/>
          </w:rPr>
        </w:r>
        <w:r>
          <w:rPr>
            <w:noProof/>
            <w:webHidden/>
          </w:rPr>
          <w:fldChar w:fldCharType="separate"/>
        </w:r>
        <w:r w:rsidR="007933A1">
          <w:rPr>
            <w:noProof/>
            <w:webHidden/>
          </w:rPr>
          <w:t>8</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2" w:history="1">
        <w:r w:rsidRPr="00FC0A37">
          <w:rPr>
            <w:rStyle w:val="Hypertextovodkaz"/>
            <w:noProof/>
          </w:rPr>
          <w:t>3.1 Vzdělávací program</w:t>
        </w:r>
        <w:r>
          <w:rPr>
            <w:noProof/>
            <w:webHidden/>
          </w:rPr>
          <w:tab/>
        </w:r>
        <w:r>
          <w:rPr>
            <w:noProof/>
            <w:webHidden/>
          </w:rPr>
          <w:fldChar w:fldCharType="begin"/>
        </w:r>
        <w:r>
          <w:rPr>
            <w:noProof/>
            <w:webHidden/>
          </w:rPr>
          <w:instrText xml:space="preserve"> PAGEREF _Toc527461912 \h </w:instrText>
        </w:r>
        <w:r>
          <w:rPr>
            <w:noProof/>
            <w:webHidden/>
          </w:rPr>
        </w:r>
        <w:r>
          <w:rPr>
            <w:noProof/>
            <w:webHidden/>
          </w:rPr>
          <w:fldChar w:fldCharType="separate"/>
        </w:r>
        <w:r w:rsidR="007933A1">
          <w:rPr>
            <w:noProof/>
            <w:webHidden/>
          </w:rPr>
          <w:t>8</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3" w:history="1">
        <w:r w:rsidRPr="00FC0A37">
          <w:rPr>
            <w:rStyle w:val="Hypertextovodkaz"/>
            <w:noProof/>
          </w:rPr>
          <w:t>3.2 Učební plán školy</w:t>
        </w:r>
        <w:r>
          <w:rPr>
            <w:noProof/>
            <w:webHidden/>
          </w:rPr>
          <w:tab/>
        </w:r>
        <w:r>
          <w:rPr>
            <w:noProof/>
            <w:webHidden/>
          </w:rPr>
          <w:fldChar w:fldCharType="begin"/>
        </w:r>
        <w:r>
          <w:rPr>
            <w:noProof/>
            <w:webHidden/>
          </w:rPr>
          <w:instrText xml:space="preserve"> PAGEREF _Toc527461913 \h </w:instrText>
        </w:r>
        <w:r>
          <w:rPr>
            <w:noProof/>
            <w:webHidden/>
          </w:rPr>
        </w:r>
        <w:r>
          <w:rPr>
            <w:noProof/>
            <w:webHidden/>
          </w:rPr>
          <w:fldChar w:fldCharType="separate"/>
        </w:r>
        <w:r w:rsidR="007933A1">
          <w:rPr>
            <w:noProof/>
            <w:webHidden/>
          </w:rPr>
          <w:t>8</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4" w:history="1">
        <w:r w:rsidRPr="00FC0A37">
          <w:rPr>
            <w:rStyle w:val="Hypertextovodkaz"/>
            <w:noProof/>
          </w:rPr>
          <w:t>3.3 Nepovinné předměty a zájmové kroužky</w:t>
        </w:r>
        <w:r>
          <w:rPr>
            <w:noProof/>
            <w:webHidden/>
          </w:rPr>
          <w:tab/>
        </w:r>
        <w:r>
          <w:rPr>
            <w:noProof/>
            <w:webHidden/>
          </w:rPr>
          <w:fldChar w:fldCharType="begin"/>
        </w:r>
        <w:r>
          <w:rPr>
            <w:noProof/>
            <w:webHidden/>
          </w:rPr>
          <w:instrText xml:space="preserve"> PAGEREF _Toc527461914 \h </w:instrText>
        </w:r>
        <w:r>
          <w:rPr>
            <w:noProof/>
            <w:webHidden/>
          </w:rPr>
        </w:r>
        <w:r>
          <w:rPr>
            <w:noProof/>
            <w:webHidden/>
          </w:rPr>
          <w:fldChar w:fldCharType="separate"/>
        </w:r>
        <w:r w:rsidR="007933A1">
          <w:rPr>
            <w:noProof/>
            <w:webHidden/>
          </w:rPr>
          <w:t>9</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15" w:history="1">
        <w:r w:rsidRPr="00FC0A37">
          <w:rPr>
            <w:rStyle w:val="Hypertextovodkaz"/>
            <w:noProof/>
          </w:rPr>
          <w:t>4. Počty žáků</w:t>
        </w:r>
        <w:r>
          <w:rPr>
            <w:noProof/>
            <w:webHidden/>
          </w:rPr>
          <w:tab/>
        </w:r>
        <w:r>
          <w:rPr>
            <w:noProof/>
            <w:webHidden/>
          </w:rPr>
          <w:fldChar w:fldCharType="begin"/>
        </w:r>
        <w:r>
          <w:rPr>
            <w:noProof/>
            <w:webHidden/>
          </w:rPr>
          <w:instrText xml:space="preserve"> PAGEREF _Toc527461915 \h </w:instrText>
        </w:r>
        <w:r>
          <w:rPr>
            <w:noProof/>
            <w:webHidden/>
          </w:rPr>
        </w:r>
        <w:r>
          <w:rPr>
            <w:noProof/>
            <w:webHidden/>
          </w:rPr>
          <w:fldChar w:fldCharType="separate"/>
        </w:r>
        <w:r w:rsidR="007933A1">
          <w:rPr>
            <w:noProof/>
            <w:webHidden/>
          </w:rPr>
          <w:t>9</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6" w:history="1">
        <w:r w:rsidRPr="00FC0A37">
          <w:rPr>
            <w:rStyle w:val="Hypertextovodkaz"/>
            <w:noProof/>
          </w:rPr>
          <w:t>4.1 Počty žáků školy</w:t>
        </w:r>
        <w:r>
          <w:rPr>
            <w:noProof/>
            <w:webHidden/>
          </w:rPr>
          <w:tab/>
        </w:r>
        <w:r>
          <w:rPr>
            <w:noProof/>
            <w:webHidden/>
          </w:rPr>
          <w:fldChar w:fldCharType="begin"/>
        </w:r>
        <w:r>
          <w:rPr>
            <w:noProof/>
            <w:webHidden/>
          </w:rPr>
          <w:instrText xml:space="preserve"> PAGEREF _Toc527461916 \h </w:instrText>
        </w:r>
        <w:r>
          <w:rPr>
            <w:noProof/>
            <w:webHidden/>
          </w:rPr>
        </w:r>
        <w:r>
          <w:rPr>
            <w:noProof/>
            <w:webHidden/>
          </w:rPr>
          <w:fldChar w:fldCharType="separate"/>
        </w:r>
        <w:r w:rsidR="007933A1">
          <w:rPr>
            <w:noProof/>
            <w:webHidden/>
          </w:rPr>
          <w:t>9</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7" w:history="1">
        <w:r w:rsidRPr="00FC0A37">
          <w:rPr>
            <w:rStyle w:val="Hypertextovodkaz"/>
            <w:noProof/>
          </w:rPr>
          <w:t>4.2 Žáci přijatí do 1. ročníku základní školy</w:t>
        </w:r>
        <w:r>
          <w:rPr>
            <w:noProof/>
            <w:webHidden/>
          </w:rPr>
          <w:tab/>
        </w:r>
        <w:r>
          <w:rPr>
            <w:noProof/>
            <w:webHidden/>
          </w:rPr>
          <w:fldChar w:fldCharType="begin"/>
        </w:r>
        <w:r>
          <w:rPr>
            <w:noProof/>
            <w:webHidden/>
          </w:rPr>
          <w:instrText xml:space="preserve"> PAGEREF _Toc527461917 \h </w:instrText>
        </w:r>
        <w:r>
          <w:rPr>
            <w:noProof/>
            <w:webHidden/>
          </w:rPr>
        </w:r>
        <w:r>
          <w:rPr>
            <w:noProof/>
            <w:webHidden/>
          </w:rPr>
          <w:fldChar w:fldCharType="separate"/>
        </w:r>
        <w:r w:rsidR="007933A1">
          <w:rPr>
            <w:noProof/>
            <w:webHidden/>
          </w:rPr>
          <w:t>9</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18" w:history="1">
        <w:r w:rsidRPr="00FC0A37">
          <w:rPr>
            <w:rStyle w:val="Hypertextovodkaz"/>
            <w:noProof/>
          </w:rPr>
          <w:t>4.3 Žáci přijati do vyšších ročníků základní školy</w:t>
        </w:r>
        <w:r>
          <w:rPr>
            <w:noProof/>
            <w:webHidden/>
          </w:rPr>
          <w:tab/>
        </w:r>
        <w:r>
          <w:rPr>
            <w:noProof/>
            <w:webHidden/>
          </w:rPr>
          <w:fldChar w:fldCharType="begin"/>
        </w:r>
        <w:r>
          <w:rPr>
            <w:noProof/>
            <w:webHidden/>
          </w:rPr>
          <w:instrText xml:space="preserve"> PAGEREF _Toc527461918 \h </w:instrText>
        </w:r>
        <w:r>
          <w:rPr>
            <w:noProof/>
            <w:webHidden/>
          </w:rPr>
        </w:r>
        <w:r>
          <w:rPr>
            <w:noProof/>
            <w:webHidden/>
          </w:rPr>
          <w:fldChar w:fldCharType="separate"/>
        </w:r>
        <w:r w:rsidR="007933A1">
          <w:rPr>
            <w:noProof/>
            <w:webHidden/>
          </w:rPr>
          <w:t>9</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19" w:history="1">
        <w:r w:rsidRPr="00FC0A37">
          <w:rPr>
            <w:rStyle w:val="Hypertextovodkaz"/>
            <w:noProof/>
          </w:rPr>
          <w:t>5. Hodnocení žáků - 1. pololetí/ 2. Pololetí</w:t>
        </w:r>
        <w:r>
          <w:rPr>
            <w:noProof/>
            <w:webHidden/>
          </w:rPr>
          <w:tab/>
        </w:r>
        <w:r>
          <w:rPr>
            <w:noProof/>
            <w:webHidden/>
          </w:rPr>
          <w:fldChar w:fldCharType="begin"/>
        </w:r>
        <w:r>
          <w:rPr>
            <w:noProof/>
            <w:webHidden/>
          </w:rPr>
          <w:instrText xml:space="preserve"> PAGEREF _Toc527461919 \h </w:instrText>
        </w:r>
        <w:r>
          <w:rPr>
            <w:noProof/>
            <w:webHidden/>
          </w:rPr>
        </w:r>
        <w:r>
          <w:rPr>
            <w:noProof/>
            <w:webHidden/>
          </w:rPr>
          <w:fldChar w:fldCharType="separate"/>
        </w:r>
        <w:r w:rsidR="007933A1">
          <w:rPr>
            <w:noProof/>
            <w:webHidden/>
          </w:rPr>
          <w:t>10</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0" w:history="1">
        <w:r w:rsidRPr="00FC0A37">
          <w:rPr>
            <w:rStyle w:val="Hypertextovodkaz"/>
            <w:noProof/>
          </w:rPr>
          <w:t>5.1 Celkové hodnocení žáků – prospěch</w:t>
        </w:r>
        <w:r>
          <w:rPr>
            <w:noProof/>
            <w:webHidden/>
          </w:rPr>
          <w:tab/>
        </w:r>
        <w:r>
          <w:rPr>
            <w:noProof/>
            <w:webHidden/>
          </w:rPr>
          <w:fldChar w:fldCharType="begin"/>
        </w:r>
        <w:r>
          <w:rPr>
            <w:noProof/>
            <w:webHidden/>
          </w:rPr>
          <w:instrText xml:space="preserve"> PAGEREF _Toc527461920 \h </w:instrText>
        </w:r>
        <w:r>
          <w:rPr>
            <w:noProof/>
            <w:webHidden/>
          </w:rPr>
        </w:r>
        <w:r>
          <w:rPr>
            <w:noProof/>
            <w:webHidden/>
          </w:rPr>
          <w:fldChar w:fldCharType="separate"/>
        </w:r>
        <w:r w:rsidR="007933A1">
          <w:rPr>
            <w:noProof/>
            <w:webHidden/>
          </w:rPr>
          <w:t>10</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1" w:history="1">
        <w:r w:rsidRPr="00FC0A37">
          <w:rPr>
            <w:rStyle w:val="Hypertextovodkaz"/>
            <w:noProof/>
          </w:rPr>
          <w:t>5.2 Hodnocení výsledků vzdělávání – způsob vyjádření (klasifikačním stupněm, slovně, kombinací obou způsobů)</w:t>
        </w:r>
        <w:r>
          <w:rPr>
            <w:noProof/>
            <w:webHidden/>
          </w:rPr>
          <w:tab/>
        </w:r>
        <w:r>
          <w:rPr>
            <w:noProof/>
            <w:webHidden/>
          </w:rPr>
          <w:fldChar w:fldCharType="begin"/>
        </w:r>
        <w:r>
          <w:rPr>
            <w:noProof/>
            <w:webHidden/>
          </w:rPr>
          <w:instrText xml:space="preserve"> PAGEREF _Toc527461921 \h </w:instrText>
        </w:r>
        <w:r>
          <w:rPr>
            <w:noProof/>
            <w:webHidden/>
          </w:rPr>
        </w:r>
        <w:r>
          <w:rPr>
            <w:noProof/>
            <w:webHidden/>
          </w:rPr>
          <w:fldChar w:fldCharType="separate"/>
        </w:r>
        <w:r w:rsidR="007933A1">
          <w:rPr>
            <w:noProof/>
            <w:webHidden/>
          </w:rPr>
          <w:t>10</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2" w:history="1">
        <w:r w:rsidRPr="00FC0A37">
          <w:rPr>
            <w:rStyle w:val="Hypertextovodkaz"/>
            <w:noProof/>
          </w:rPr>
          <w:t>5.3 Výchovná opatření – pochvaly</w:t>
        </w:r>
        <w:r>
          <w:rPr>
            <w:noProof/>
            <w:webHidden/>
          </w:rPr>
          <w:tab/>
        </w:r>
        <w:r>
          <w:rPr>
            <w:noProof/>
            <w:webHidden/>
          </w:rPr>
          <w:fldChar w:fldCharType="begin"/>
        </w:r>
        <w:r>
          <w:rPr>
            <w:noProof/>
            <w:webHidden/>
          </w:rPr>
          <w:instrText xml:space="preserve"> PAGEREF _Toc527461922 \h </w:instrText>
        </w:r>
        <w:r>
          <w:rPr>
            <w:noProof/>
            <w:webHidden/>
          </w:rPr>
        </w:r>
        <w:r>
          <w:rPr>
            <w:noProof/>
            <w:webHidden/>
          </w:rPr>
          <w:fldChar w:fldCharType="separate"/>
        </w:r>
        <w:r w:rsidR="007933A1">
          <w:rPr>
            <w:noProof/>
            <w:webHidden/>
          </w:rPr>
          <w:t>10</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3" w:history="1">
        <w:r w:rsidRPr="00FC0A37">
          <w:rPr>
            <w:rStyle w:val="Hypertextovodkaz"/>
            <w:noProof/>
          </w:rPr>
          <w:t>5.4 Výchovná opatření – napomenutí a důtky</w:t>
        </w:r>
        <w:r>
          <w:rPr>
            <w:noProof/>
            <w:webHidden/>
          </w:rPr>
          <w:tab/>
        </w:r>
        <w:r>
          <w:rPr>
            <w:noProof/>
            <w:webHidden/>
          </w:rPr>
          <w:fldChar w:fldCharType="begin"/>
        </w:r>
        <w:r>
          <w:rPr>
            <w:noProof/>
            <w:webHidden/>
          </w:rPr>
          <w:instrText xml:space="preserve"> PAGEREF _Toc527461923 \h </w:instrText>
        </w:r>
        <w:r>
          <w:rPr>
            <w:noProof/>
            <w:webHidden/>
          </w:rPr>
        </w:r>
        <w:r>
          <w:rPr>
            <w:noProof/>
            <w:webHidden/>
          </w:rPr>
          <w:fldChar w:fldCharType="separate"/>
        </w:r>
        <w:r w:rsidR="007933A1">
          <w:rPr>
            <w:noProof/>
            <w:webHidden/>
          </w:rPr>
          <w:t>10</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4" w:history="1">
        <w:r w:rsidRPr="00FC0A37">
          <w:rPr>
            <w:rStyle w:val="Hypertextovodkaz"/>
            <w:noProof/>
          </w:rPr>
          <w:t>5.5 Přezkoumání výsledků hodnocení žáka</w:t>
        </w:r>
        <w:r>
          <w:rPr>
            <w:noProof/>
            <w:webHidden/>
          </w:rPr>
          <w:tab/>
        </w:r>
        <w:r>
          <w:rPr>
            <w:noProof/>
            <w:webHidden/>
          </w:rPr>
          <w:fldChar w:fldCharType="begin"/>
        </w:r>
        <w:r>
          <w:rPr>
            <w:noProof/>
            <w:webHidden/>
          </w:rPr>
          <w:instrText xml:space="preserve"> PAGEREF _Toc527461924 \h </w:instrText>
        </w:r>
        <w:r>
          <w:rPr>
            <w:noProof/>
            <w:webHidden/>
          </w:rPr>
        </w:r>
        <w:r>
          <w:rPr>
            <w:noProof/>
            <w:webHidden/>
          </w:rPr>
          <w:fldChar w:fldCharType="separate"/>
        </w:r>
        <w:r w:rsidR="007933A1">
          <w:rPr>
            <w:noProof/>
            <w:webHidden/>
          </w:rPr>
          <w:t>11</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5" w:history="1">
        <w:r w:rsidRPr="00FC0A37">
          <w:rPr>
            <w:rStyle w:val="Hypertextovodkaz"/>
            <w:noProof/>
          </w:rPr>
          <w:t>5.6 Opakování ročníku</w:t>
        </w:r>
        <w:r>
          <w:rPr>
            <w:noProof/>
            <w:webHidden/>
          </w:rPr>
          <w:tab/>
        </w:r>
        <w:r>
          <w:rPr>
            <w:noProof/>
            <w:webHidden/>
          </w:rPr>
          <w:fldChar w:fldCharType="begin"/>
        </w:r>
        <w:r>
          <w:rPr>
            <w:noProof/>
            <w:webHidden/>
          </w:rPr>
          <w:instrText xml:space="preserve"> PAGEREF _Toc527461925 \h </w:instrText>
        </w:r>
        <w:r>
          <w:rPr>
            <w:noProof/>
            <w:webHidden/>
          </w:rPr>
        </w:r>
        <w:r>
          <w:rPr>
            <w:noProof/>
            <w:webHidden/>
          </w:rPr>
          <w:fldChar w:fldCharType="separate"/>
        </w:r>
        <w:r w:rsidR="007933A1">
          <w:rPr>
            <w:noProof/>
            <w:webHidden/>
          </w:rPr>
          <w:t>11</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6" w:history="1">
        <w:r w:rsidRPr="00FC0A37">
          <w:rPr>
            <w:rStyle w:val="Hypertextovodkaz"/>
            <w:noProof/>
          </w:rPr>
          <w:t>5.7 Počet omluvených / neomluvených hodin</w:t>
        </w:r>
        <w:r>
          <w:rPr>
            <w:noProof/>
            <w:webHidden/>
          </w:rPr>
          <w:tab/>
        </w:r>
        <w:r>
          <w:rPr>
            <w:noProof/>
            <w:webHidden/>
          </w:rPr>
          <w:fldChar w:fldCharType="begin"/>
        </w:r>
        <w:r>
          <w:rPr>
            <w:noProof/>
            <w:webHidden/>
          </w:rPr>
          <w:instrText xml:space="preserve"> PAGEREF _Toc527461926 \h </w:instrText>
        </w:r>
        <w:r>
          <w:rPr>
            <w:noProof/>
            <w:webHidden/>
          </w:rPr>
        </w:r>
        <w:r>
          <w:rPr>
            <w:noProof/>
            <w:webHidden/>
          </w:rPr>
          <w:fldChar w:fldCharType="separate"/>
        </w:r>
        <w:r w:rsidR="007933A1">
          <w:rPr>
            <w:noProof/>
            <w:webHidden/>
          </w:rPr>
          <w:t>11</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27" w:history="1">
        <w:r w:rsidRPr="00FC0A37">
          <w:rPr>
            <w:rStyle w:val="Hypertextovodkaz"/>
            <w:noProof/>
          </w:rPr>
          <w:t>6. Průběh a výsledky vzdělávání</w:t>
        </w:r>
        <w:r>
          <w:rPr>
            <w:noProof/>
            <w:webHidden/>
          </w:rPr>
          <w:tab/>
        </w:r>
        <w:r>
          <w:rPr>
            <w:noProof/>
            <w:webHidden/>
          </w:rPr>
          <w:fldChar w:fldCharType="begin"/>
        </w:r>
        <w:r>
          <w:rPr>
            <w:noProof/>
            <w:webHidden/>
          </w:rPr>
          <w:instrText xml:space="preserve"> PAGEREF _Toc527461927 \h </w:instrText>
        </w:r>
        <w:r>
          <w:rPr>
            <w:noProof/>
            <w:webHidden/>
          </w:rPr>
        </w:r>
        <w:r>
          <w:rPr>
            <w:noProof/>
            <w:webHidden/>
          </w:rPr>
          <w:fldChar w:fldCharType="separate"/>
        </w:r>
        <w:r w:rsidR="007933A1">
          <w:rPr>
            <w:noProof/>
            <w:webHidden/>
          </w:rPr>
          <w:t>12</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28" w:history="1">
        <w:r w:rsidRPr="00FC0A37">
          <w:rPr>
            <w:rStyle w:val="Hypertextovodkaz"/>
            <w:noProof/>
          </w:rPr>
          <w:t>7. Další vzdělávání pedagogických pracovníků ZŠ</w:t>
        </w:r>
        <w:r>
          <w:rPr>
            <w:noProof/>
            <w:webHidden/>
          </w:rPr>
          <w:tab/>
        </w:r>
        <w:r>
          <w:rPr>
            <w:noProof/>
            <w:webHidden/>
          </w:rPr>
          <w:fldChar w:fldCharType="begin"/>
        </w:r>
        <w:r>
          <w:rPr>
            <w:noProof/>
            <w:webHidden/>
          </w:rPr>
          <w:instrText xml:space="preserve"> PAGEREF _Toc527461928 \h </w:instrText>
        </w:r>
        <w:r>
          <w:rPr>
            <w:noProof/>
            <w:webHidden/>
          </w:rPr>
        </w:r>
        <w:r>
          <w:rPr>
            <w:noProof/>
            <w:webHidden/>
          </w:rPr>
          <w:fldChar w:fldCharType="separate"/>
        </w:r>
        <w:r w:rsidR="007933A1">
          <w:rPr>
            <w:noProof/>
            <w:webHidden/>
          </w:rPr>
          <w:t>12</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29" w:history="1">
        <w:r w:rsidRPr="00FC0A37">
          <w:rPr>
            <w:rStyle w:val="Hypertextovodkaz"/>
            <w:rFonts w:cs="Arial"/>
            <w:noProof/>
          </w:rPr>
          <w:t>7.1 U</w:t>
        </w:r>
        <w:r w:rsidRPr="00FC0A37">
          <w:rPr>
            <w:rStyle w:val="Hypertextovodkaz"/>
            <w:noProof/>
          </w:rPr>
          <w:t>skutečněné akce DVPP – 2017</w:t>
        </w:r>
        <w:r>
          <w:rPr>
            <w:noProof/>
            <w:webHidden/>
          </w:rPr>
          <w:tab/>
        </w:r>
        <w:r>
          <w:rPr>
            <w:noProof/>
            <w:webHidden/>
          </w:rPr>
          <w:fldChar w:fldCharType="begin"/>
        </w:r>
        <w:r>
          <w:rPr>
            <w:noProof/>
            <w:webHidden/>
          </w:rPr>
          <w:instrText xml:space="preserve"> PAGEREF _Toc527461929 \h </w:instrText>
        </w:r>
        <w:r>
          <w:rPr>
            <w:noProof/>
            <w:webHidden/>
          </w:rPr>
        </w:r>
        <w:r>
          <w:rPr>
            <w:noProof/>
            <w:webHidden/>
          </w:rPr>
          <w:fldChar w:fldCharType="separate"/>
        </w:r>
        <w:r w:rsidR="007933A1">
          <w:rPr>
            <w:noProof/>
            <w:webHidden/>
          </w:rPr>
          <w:t>12</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30" w:history="1">
        <w:r w:rsidRPr="00FC0A37">
          <w:rPr>
            <w:rStyle w:val="Hypertextovodkaz"/>
            <w:noProof/>
          </w:rPr>
          <w:t>8. Zájmové vzdělávání: školní družina a školní klub</w:t>
        </w:r>
        <w:r>
          <w:rPr>
            <w:noProof/>
            <w:webHidden/>
          </w:rPr>
          <w:tab/>
        </w:r>
        <w:r>
          <w:rPr>
            <w:noProof/>
            <w:webHidden/>
          </w:rPr>
          <w:fldChar w:fldCharType="begin"/>
        </w:r>
        <w:r>
          <w:rPr>
            <w:noProof/>
            <w:webHidden/>
          </w:rPr>
          <w:instrText xml:space="preserve"> PAGEREF _Toc527461930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1" w:history="1">
        <w:r w:rsidRPr="00FC0A37">
          <w:rPr>
            <w:rStyle w:val="Hypertextovodkaz"/>
            <w:noProof/>
          </w:rPr>
          <w:t>8.1 Školní družina</w:t>
        </w:r>
        <w:r>
          <w:rPr>
            <w:noProof/>
            <w:webHidden/>
          </w:rPr>
          <w:tab/>
        </w:r>
        <w:r>
          <w:rPr>
            <w:noProof/>
            <w:webHidden/>
          </w:rPr>
          <w:fldChar w:fldCharType="begin"/>
        </w:r>
        <w:r>
          <w:rPr>
            <w:noProof/>
            <w:webHidden/>
          </w:rPr>
          <w:instrText xml:space="preserve"> PAGEREF _Toc527461931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2" w:history="1">
        <w:r w:rsidRPr="00FC0A37">
          <w:rPr>
            <w:rStyle w:val="Hypertextovodkaz"/>
            <w:noProof/>
          </w:rPr>
          <w:t>8.2 Materiálně technické vybavení</w:t>
        </w:r>
        <w:r>
          <w:rPr>
            <w:noProof/>
            <w:webHidden/>
          </w:rPr>
          <w:tab/>
        </w:r>
        <w:r>
          <w:rPr>
            <w:noProof/>
            <w:webHidden/>
          </w:rPr>
          <w:fldChar w:fldCharType="begin"/>
        </w:r>
        <w:r>
          <w:rPr>
            <w:noProof/>
            <w:webHidden/>
          </w:rPr>
          <w:instrText xml:space="preserve"> PAGEREF _Toc527461932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33" w:history="1">
        <w:r w:rsidRPr="00FC0A37">
          <w:rPr>
            <w:rStyle w:val="Hypertextovodkaz"/>
            <w:noProof/>
          </w:rPr>
          <w:t>9. Žáci se speciálními vzdělávacími potřebami a mimořádně nadaní žáci</w:t>
        </w:r>
        <w:r>
          <w:rPr>
            <w:noProof/>
            <w:webHidden/>
          </w:rPr>
          <w:tab/>
        </w:r>
        <w:r>
          <w:rPr>
            <w:noProof/>
            <w:webHidden/>
          </w:rPr>
          <w:fldChar w:fldCharType="begin"/>
        </w:r>
        <w:r>
          <w:rPr>
            <w:noProof/>
            <w:webHidden/>
          </w:rPr>
          <w:instrText xml:space="preserve"> PAGEREF _Toc527461933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4" w:history="1">
        <w:r w:rsidRPr="00FC0A37">
          <w:rPr>
            <w:rStyle w:val="Hypertextovodkaz"/>
            <w:noProof/>
          </w:rPr>
          <w:t>9.1 Žáci se speciálními vzdělávacími potřebami</w:t>
        </w:r>
        <w:r>
          <w:rPr>
            <w:noProof/>
            <w:webHidden/>
          </w:rPr>
          <w:tab/>
        </w:r>
        <w:r>
          <w:rPr>
            <w:noProof/>
            <w:webHidden/>
          </w:rPr>
          <w:fldChar w:fldCharType="begin"/>
        </w:r>
        <w:r>
          <w:rPr>
            <w:noProof/>
            <w:webHidden/>
          </w:rPr>
          <w:instrText xml:space="preserve"> PAGEREF _Toc527461934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5" w:history="1">
        <w:r w:rsidRPr="00FC0A37">
          <w:rPr>
            <w:rStyle w:val="Hypertextovodkaz"/>
            <w:noProof/>
          </w:rPr>
          <w:t>9.2 Mimořádně nadaní žáci – třídy s rozšířenou výukou</w:t>
        </w:r>
        <w:r>
          <w:rPr>
            <w:noProof/>
            <w:webHidden/>
          </w:rPr>
          <w:tab/>
        </w:r>
        <w:r>
          <w:rPr>
            <w:noProof/>
            <w:webHidden/>
          </w:rPr>
          <w:fldChar w:fldCharType="begin"/>
        </w:r>
        <w:r>
          <w:rPr>
            <w:noProof/>
            <w:webHidden/>
          </w:rPr>
          <w:instrText xml:space="preserve"> PAGEREF _Toc527461935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6" w:history="1">
        <w:r w:rsidRPr="00FC0A37">
          <w:rPr>
            <w:rStyle w:val="Hypertextovodkaz"/>
            <w:noProof/>
          </w:rPr>
          <w:t>9.3 Mimořádně nadaní žáci – přeřazení do vyššího ročníku</w:t>
        </w:r>
        <w:r>
          <w:rPr>
            <w:noProof/>
            <w:webHidden/>
          </w:rPr>
          <w:tab/>
        </w:r>
        <w:r>
          <w:rPr>
            <w:noProof/>
            <w:webHidden/>
          </w:rPr>
          <w:fldChar w:fldCharType="begin"/>
        </w:r>
        <w:r>
          <w:rPr>
            <w:noProof/>
            <w:webHidden/>
          </w:rPr>
          <w:instrText xml:space="preserve"> PAGEREF _Toc527461936 \h </w:instrText>
        </w:r>
        <w:r>
          <w:rPr>
            <w:noProof/>
            <w:webHidden/>
          </w:rPr>
        </w:r>
        <w:r>
          <w:rPr>
            <w:noProof/>
            <w:webHidden/>
          </w:rPr>
          <w:fldChar w:fldCharType="separate"/>
        </w:r>
        <w:r w:rsidR="007933A1">
          <w:rPr>
            <w:noProof/>
            <w:webHidden/>
          </w:rPr>
          <w:t>13</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37" w:history="1">
        <w:r w:rsidRPr="00FC0A37">
          <w:rPr>
            <w:rStyle w:val="Hypertextovodkaz"/>
            <w:noProof/>
          </w:rPr>
          <w:t>10. Akce školy (výjezdy, kurzy, vystoupení, soutěže)</w:t>
        </w:r>
        <w:r>
          <w:rPr>
            <w:noProof/>
            <w:webHidden/>
          </w:rPr>
          <w:tab/>
        </w:r>
        <w:r>
          <w:rPr>
            <w:noProof/>
            <w:webHidden/>
          </w:rPr>
          <w:fldChar w:fldCharType="begin"/>
        </w:r>
        <w:r>
          <w:rPr>
            <w:noProof/>
            <w:webHidden/>
          </w:rPr>
          <w:instrText xml:space="preserve"> PAGEREF _Toc527461937 \h </w:instrText>
        </w:r>
        <w:r>
          <w:rPr>
            <w:noProof/>
            <w:webHidden/>
          </w:rPr>
        </w:r>
        <w:r>
          <w:rPr>
            <w:noProof/>
            <w:webHidden/>
          </w:rPr>
          <w:fldChar w:fldCharType="separate"/>
        </w:r>
        <w:r w:rsidR="007933A1">
          <w:rPr>
            <w:noProof/>
            <w:webHidden/>
          </w:rPr>
          <w:t>14</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8" w:history="1">
        <w:r w:rsidRPr="00FC0A37">
          <w:rPr>
            <w:rStyle w:val="Hypertextovodkaz"/>
            <w:noProof/>
          </w:rPr>
          <w:t>10.1 Akce školy</w:t>
        </w:r>
        <w:r>
          <w:rPr>
            <w:noProof/>
            <w:webHidden/>
          </w:rPr>
          <w:tab/>
        </w:r>
        <w:r>
          <w:rPr>
            <w:noProof/>
            <w:webHidden/>
          </w:rPr>
          <w:fldChar w:fldCharType="begin"/>
        </w:r>
        <w:r>
          <w:rPr>
            <w:noProof/>
            <w:webHidden/>
          </w:rPr>
          <w:instrText xml:space="preserve"> PAGEREF _Toc527461938 \h </w:instrText>
        </w:r>
        <w:r>
          <w:rPr>
            <w:noProof/>
            <w:webHidden/>
          </w:rPr>
        </w:r>
        <w:r>
          <w:rPr>
            <w:noProof/>
            <w:webHidden/>
          </w:rPr>
          <w:fldChar w:fldCharType="separate"/>
        </w:r>
        <w:r w:rsidR="007933A1">
          <w:rPr>
            <w:noProof/>
            <w:webHidden/>
          </w:rPr>
          <w:t>14</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39" w:history="1">
        <w:r w:rsidRPr="00FC0A37">
          <w:rPr>
            <w:rStyle w:val="Hypertextovodkaz"/>
            <w:noProof/>
          </w:rPr>
          <w:t>10.2 Soutěže</w:t>
        </w:r>
        <w:r>
          <w:rPr>
            <w:noProof/>
            <w:webHidden/>
          </w:rPr>
          <w:tab/>
        </w:r>
        <w:r>
          <w:rPr>
            <w:noProof/>
            <w:webHidden/>
          </w:rPr>
          <w:fldChar w:fldCharType="begin"/>
        </w:r>
        <w:r>
          <w:rPr>
            <w:noProof/>
            <w:webHidden/>
          </w:rPr>
          <w:instrText xml:space="preserve"> PAGEREF _Toc527461939 \h </w:instrText>
        </w:r>
        <w:r>
          <w:rPr>
            <w:noProof/>
            <w:webHidden/>
          </w:rPr>
        </w:r>
        <w:r>
          <w:rPr>
            <w:noProof/>
            <w:webHidden/>
          </w:rPr>
          <w:fldChar w:fldCharType="separate"/>
        </w:r>
        <w:r w:rsidR="007933A1">
          <w:rPr>
            <w:noProof/>
            <w:webHidden/>
          </w:rPr>
          <w:t>14</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40" w:history="1">
        <w:r w:rsidRPr="00FC0A37">
          <w:rPr>
            <w:rStyle w:val="Hypertextovodkaz"/>
            <w:noProof/>
          </w:rPr>
          <w:t>11. Prevence sociálně patologických jevů</w:t>
        </w:r>
        <w:r>
          <w:rPr>
            <w:noProof/>
            <w:webHidden/>
          </w:rPr>
          <w:tab/>
        </w:r>
        <w:r>
          <w:rPr>
            <w:noProof/>
            <w:webHidden/>
          </w:rPr>
          <w:fldChar w:fldCharType="begin"/>
        </w:r>
        <w:r>
          <w:rPr>
            <w:noProof/>
            <w:webHidden/>
          </w:rPr>
          <w:instrText xml:space="preserve"> PAGEREF _Toc527461940 \h </w:instrText>
        </w:r>
        <w:r>
          <w:rPr>
            <w:noProof/>
            <w:webHidden/>
          </w:rPr>
        </w:r>
        <w:r>
          <w:rPr>
            <w:noProof/>
            <w:webHidden/>
          </w:rPr>
          <w:fldChar w:fldCharType="separate"/>
        </w:r>
        <w:r w:rsidR="007933A1">
          <w:rPr>
            <w:noProof/>
            <w:webHidden/>
          </w:rPr>
          <w:t>15</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1" w:history="1">
        <w:r w:rsidRPr="00FC0A37">
          <w:rPr>
            <w:rStyle w:val="Hypertextovodkaz"/>
            <w:noProof/>
          </w:rPr>
          <w:t>11.1 Prevence sociálně patologických jevů</w:t>
        </w:r>
        <w:r>
          <w:rPr>
            <w:noProof/>
            <w:webHidden/>
          </w:rPr>
          <w:tab/>
        </w:r>
        <w:r>
          <w:rPr>
            <w:noProof/>
            <w:webHidden/>
          </w:rPr>
          <w:fldChar w:fldCharType="begin"/>
        </w:r>
        <w:r>
          <w:rPr>
            <w:noProof/>
            <w:webHidden/>
          </w:rPr>
          <w:instrText xml:space="preserve"> PAGEREF _Toc527461941 \h </w:instrText>
        </w:r>
        <w:r>
          <w:rPr>
            <w:noProof/>
            <w:webHidden/>
          </w:rPr>
        </w:r>
        <w:r>
          <w:rPr>
            <w:noProof/>
            <w:webHidden/>
          </w:rPr>
          <w:fldChar w:fldCharType="separate"/>
        </w:r>
        <w:r w:rsidR="007933A1">
          <w:rPr>
            <w:noProof/>
            <w:webHidden/>
          </w:rPr>
          <w:t>15</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2" w:history="1">
        <w:r w:rsidRPr="00FC0A37">
          <w:rPr>
            <w:rStyle w:val="Hypertextovodkaz"/>
            <w:noProof/>
          </w:rPr>
          <w:t>11.2 Počet výskytu sociálně patologických jevů, které škola řešila</w:t>
        </w:r>
        <w:r>
          <w:rPr>
            <w:noProof/>
            <w:webHidden/>
          </w:rPr>
          <w:tab/>
        </w:r>
        <w:r>
          <w:rPr>
            <w:noProof/>
            <w:webHidden/>
          </w:rPr>
          <w:fldChar w:fldCharType="begin"/>
        </w:r>
        <w:r>
          <w:rPr>
            <w:noProof/>
            <w:webHidden/>
          </w:rPr>
          <w:instrText xml:space="preserve"> PAGEREF _Toc527461942 \h </w:instrText>
        </w:r>
        <w:r>
          <w:rPr>
            <w:noProof/>
            <w:webHidden/>
          </w:rPr>
        </w:r>
        <w:r>
          <w:rPr>
            <w:noProof/>
            <w:webHidden/>
          </w:rPr>
          <w:fldChar w:fldCharType="separate"/>
        </w:r>
        <w:r w:rsidR="007933A1">
          <w:rPr>
            <w:noProof/>
            <w:webHidden/>
          </w:rPr>
          <w:t>16</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43" w:history="1">
        <w:r w:rsidRPr="00FC0A37">
          <w:rPr>
            <w:rStyle w:val="Hypertextovodkaz"/>
            <w:noProof/>
          </w:rPr>
          <w:t>12. Program environmentálního vzdělávání, výchovy a osvěty</w:t>
        </w:r>
        <w:r>
          <w:rPr>
            <w:noProof/>
            <w:webHidden/>
          </w:rPr>
          <w:tab/>
        </w:r>
        <w:r>
          <w:rPr>
            <w:noProof/>
            <w:webHidden/>
          </w:rPr>
          <w:fldChar w:fldCharType="begin"/>
        </w:r>
        <w:r>
          <w:rPr>
            <w:noProof/>
            <w:webHidden/>
          </w:rPr>
          <w:instrText xml:space="preserve"> PAGEREF _Toc527461943 \h </w:instrText>
        </w:r>
        <w:r>
          <w:rPr>
            <w:noProof/>
            <w:webHidden/>
          </w:rPr>
        </w:r>
        <w:r>
          <w:rPr>
            <w:noProof/>
            <w:webHidden/>
          </w:rPr>
          <w:fldChar w:fldCharType="separate"/>
        </w:r>
        <w:r w:rsidR="007933A1">
          <w:rPr>
            <w:noProof/>
            <w:webHidden/>
          </w:rPr>
          <w:t>16</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4" w:history="1">
        <w:r w:rsidRPr="00FC0A37">
          <w:rPr>
            <w:rStyle w:val="Hypertextovodkaz"/>
            <w:noProof/>
          </w:rPr>
          <w:t>12.1 Program environmentálního vzdělávání</w:t>
        </w:r>
        <w:r>
          <w:rPr>
            <w:noProof/>
            <w:webHidden/>
          </w:rPr>
          <w:tab/>
        </w:r>
        <w:r>
          <w:rPr>
            <w:noProof/>
            <w:webHidden/>
          </w:rPr>
          <w:fldChar w:fldCharType="begin"/>
        </w:r>
        <w:r>
          <w:rPr>
            <w:noProof/>
            <w:webHidden/>
          </w:rPr>
          <w:instrText xml:space="preserve"> PAGEREF _Toc527461944 \h </w:instrText>
        </w:r>
        <w:r>
          <w:rPr>
            <w:noProof/>
            <w:webHidden/>
          </w:rPr>
        </w:r>
        <w:r>
          <w:rPr>
            <w:noProof/>
            <w:webHidden/>
          </w:rPr>
          <w:fldChar w:fldCharType="separate"/>
        </w:r>
        <w:r w:rsidR="007933A1">
          <w:rPr>
            <w:noProof/>
            <w:webHidden/>
          </w:rPr>
          <w:t>16</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45" w:history="1">
        <w:r w:rsidRPr="00FC0A37">
          <w:rPr>
            <w:rStyle w:val="Hypertextovodkaz"/>
            <w:noProof/>
          </w:rPr>
          <w:t>13. Prevence rizik a školní úrazy</w:t>
        </w:r>
        <w:r>
          <w:rPr>
            <w:noProof/>
            <w:webHidden/>
          </w:rPr>
          <w:tab/>
        </w:r>
        <w:r>
          <w:rPr>
            <w:noProof/>
            <w:webHidden/>
          </w:rPr>
          <w:fldChar w:fldCharType="begin"/>
        </w:r>
        <w:r>
          <w:rPr>
            <w:noProof/>
            <w:webHidden/>
          </w:rPr>
          <w:instrText xml:space="preserve"> PAGEREF _Toc527461945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6" w:history="1">
        <w:r w:rsidRPr="00FC0A37">
          <w:rPr>
            <w:rStyle w:val="Hypertextovodkaz"/>
            <w:noProof/>
          </w:rPr>
          <w:t>13.1 Počet úrazů</w:t>
        </w:r>
        <w:r>
          <w:rPr>
            <w:noProof/>
            <w:webHidden/>
          </w:rPr>
          <w:tab/>
        </w:r>
        <w:r>
          <w:rPr>
            <w:noProof/>
            <w:webHidden/>
          </w:rPr>
          <w:fldChar w:fldCharType="begin"/>
        </w:r>
        <w:r>
          <w:rPr>
            <w:noProof/>
            <w:webHidden/>
          </w:rPr>
          <w:instrText xml:space="preserve"> PAGEREF _Toc527461946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7" w:history="1">
        <w:r w:rsidRPr="00FC0A37">
          <w:rPr>
            <w:rStyle w:val="Hypertextovodkaz"/>
            <w:noProof/>
          </w:rPr>
          <w:t>13.2 Vyhodnocení úrazů</w:t>
        </w:r>
        <w:r>
          <w:rPr>
            <w:noProof/>
            <w:webHidden/>
          </w:rPr>
          <w:tab/>
        </w:r>
        <w:r>
          <w:rPr>
            <w:noProof/>
            <w:webHidden/>
          </w:rPr>
          <w:fldChar w:fldCharType="begin"/>
        </w:r>
        <w:r>
          <w:rPr>
            <w:noProof/>
            <w:webHidden/>
          </w:rPr>
          <w:instrText xml:space="preserve"> PAGEREF _Toc527461947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2"/>
        <w:tabs>
          <w:tab w:val="right" w:leader="dot" w:pos="9061"/>
        </w:tabs>
        <w:rPr>
          <w:rFonts w:ascii="Calibri" w:hAnsi="Calibri"/>
          <w:noProof/>
          <w:sz w:val="22"/>
          <w:szCs w:val="22"/>
          <w:lang w:eastAsia="cs-CZ"/>
        </w:rPr>
      </w:pPr>
      <w:hyperlink w:anchor="_Toc527461948" w:history="1">
        <w:r w:rsidRPr="00FC0A37">
          <w:rPr>
            <w:rStyle w:val="Hypertextovodkaz"/>
            <w:noProof/>
          </w:rPr>
          <w:t>13.3 Prevence rizik</w:t>
        </w:r>
        <w:r>
          <w:rPr>
            <w:noProof/>
            <w:webHidden/>
          </w:rPr>
          <w:tab/>
        </w:r>
        <w:r>
          <w:rPr>
            <w:noProof/>
            <w:webHidden/>
          </w:rPr>
          <w:fldChar w:fldCharType="begin"/>
        </w:r>
        <w:r>
          <w:rPr>
            <w:noProof/>
            <w:webHidden/>
          </w:rPr>
          <w:instrText xml:space="preserve"> PAGEREF _Toc527461948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49" w:history="1">
        <w:r w:rsidRPr="00FC0A37">
          <w:rPr>
            <w:rStyle w:val="Hypertextovodkaz"/>
            <w:noProof/>
          </w:rPr>
          <w:t>14. Údaje o výsledcích inspekční činnosti provedené Českou školní inspekcí</w:t>
        </w:r>
        <w:r>
          <w:rPr>
            <w:noProof/>
            <w:webHidden/>
          </w:rPr>
          <w:tab/>
        </w:r>
        <w:r>
          <w:rPr>
            <w:noProof/>
            <w:webHidden/>
          </w:rPr>
          <w:fldChar w:fldCharType="begin"/>
        </w:r>
        <w:r>
          <w:rPr>
            <w:noProof/>
            <w:webHidden/>
          </w:rPr>
          <w:instrText xml:space="preserve"> PAGEREF _Toc527461949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0" w:history="1">
        <w:r w:rsidRPr="00FC0A37">
          <w:rPr>
            <w:rStyle w:val="Hypertextovodkaz"/>
            <w:noProof/>
          </w:rPr>
          <w:t>15. Údaje o zapojení školy do rozvojových a mezinárodních projektů.</w:t>
        </w:r>
        <w:r>
          <w:rPr>
            <w:noProof/>
            <w:webHidden/>
          </w:rPr>
          <w:tab/>
        </w:r>
        <w:r>
          <w:rPr>
            <w:noProof/>
            <w:webHidden/>
          </w:rPr>
          <w:fldChar w:fldCharType="begin"/>
        </w:r>
        <w:r>
          <w:rPr>
            <w:noProof/>
            <w:webHidden/>
          </w:rPr>
          <w:instrText xml:space="preserve"> PAGEREF _Toc527461950 \h </w:instrText>
        </w:r>
        <w:r>
          <w:rPr>
            <w:noProof/>
            <w:webHidden/>
          </w:rPr>
        </w:r>
        <w:r>
          <w:rPr>
            <w:noProof/>
            <w:webHidden/>
          </w:rPr>
          <w:fldChar w:fldCharType="separate"/>
        </w:r>
        <w:r w:rsidR="007933A1">
          <w:rPr>
            <w:noProof/>
            <w:webHidden/>
          </w:rPr>
          <w:t>17</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1" w:history="1">
        <w:r w:rsidRPr="00FC0A37">
          <w:rPr>
            <w:rStyle w:val="Hypertextovodkaz"/>
            <w:noProof/>
          </w:rPr>
          <w:t>16. Údaje o zapojení školy do dalšího vzdělávání v rámci celoživotního učení</w:t>
        </w:r>
        <w:r>
          <w:rPr>
            <w:noProof/>
            <w:webHidden/>
          </w:rPr>
          <w:tab/>
        </w:r>
        <w:r>
          <w:rPr>
            <w:noProof/>
            <w:webHidden/>
          </w:rPr>
          <w:fldChar w:fldCharType="begin"/>
        </w:r>
        <w:r>
          <w:rPr>
            <w:noProof/>
            <w:webHidden/>
          </w:rPr>
          <w:instrText xml:space="preserve"> PAGEREF _Toc527461951 \h </w:instrText>
        </w:r>
        <w:r>
          <w:rPr>
            <w:noProof/>
            <w:webHidden/>
          </w:rPr>
        </w:r>
        <w:r>
          <w:rPr>
            <w:noProof/>
            <w:webHidden/>
          </w:rPr>
          <w:fldChar w:fldCharType="separate"/>
        </w:r>
        <w:r w:rsidR="007933A1">
          <w:rPr>
            <w:noProof/>
            <w:webHidden/>
          </w:rPr>
          <w:t>18</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2" w:history="1">
        <w:r w:rsidRPr="00FC0A37">
          <w:rPr>
            <w:rStyle w:val="Hypertextovodkaz"/>
            <w:noProof/>
          </w:rPr>
          <w:t>17. Údaje o předložených a školou realizovaných projektech financovaných z cizích zdrojů</w:t>
        </w:r>
        <w:r>
          <w:rPr>
            <w:noProof/>
            <w:webHidden/>
          </w:rPr>
          <w:tab/>
        </w:r>
        <w:r>
          <w:rPr>
            <w:noProof/>
            <w:webHidden/>
          </w:rPr>
          <w:fldChar w:fldCharType="begin"/>
        </w:r>
        <w:r>
          <w:rPr>
            <w:noProof/>
            <w:webHidden/>
          </w:rPr>
          <w:instrText xml:space="preserve"> PAGEREF _Toc527461952 \h </w:instrText>
        </w:r>
        <w:r>
          <w:rPr>
            <w:noProof/>
            <w:webHidden/>
          </w:rPr>
        </w:r>
        <w:r>
          <w:rPr>
            <w:noProof/>
            <w:webHidden/>
          </w:rPr>
          <w:fldChar w:fldCharType="separate"/>
        </w:r>
        <w:r w:rsidR="007933A1">
          <w:rPr>
            <w:noProof/>
            <w:webHidden/>
          </w:rPr>
          <w:t>18</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3" w:history="1">
        <w:r w:rsidRPr="00FC0A37">
          <w:rPr>
            <w:rStyle w:val="Hypertextovodkaz"/>
            <w:noProof/>
          </w:rPr>
          <w:t>18. Údaje o spolupráci s odborovými organizacemi, organizacemi zaměstnavatelů a dalšími partnery při plnění úkolů ve vzdělávání.</w:t>
        </w:r>
        <w:r>
          <w:rPr>
            <w:noProof/>
            <w:webHidden/>
          </w:rPr>
          <w:tab/>
        </w:r>
        <w:r>
          <w:rPr>
            <w:noProof/>
            <w:webHidden/>
          </w:rPr>
          <w:fldChar w:fldCharType="begin"/>
        </w:r>
        <w:r>
          <w:rPr>
            <w:noProof/>
            <w:webHidden/>
          </w:rPr>
          <w:instrText xml:space="preserve"> PAGEREF _Toc527461953 \h </w:instrText>
        </w:r>
        <w:r>
          <w:rPr>
            <w:noProof/>
            <w:webHidden/>
          </w:rPr>
        </w:r>
        <w:r>
          <w:rPr>
            <w:noProof/>
            <w:webHidden/>
          </w:rPr>
          <w:fldChar w:fldCharType="separate"/>
        </w:r>
        <w:r w:rsidR="007933A1">
          <w:rPr>
            <w:noProof/>
            <w:webHidden/>
          </w:rPr>
          <w:t>18</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4" w:history="1">
        <w:r w:rsidRPr="00FC0A37">
          <w:rPr>
            <w:rStyle w:val="Hypertextovodkaz"/>
            <w:noProof/>
          </w:rPr>
          <w:t>19. Základní údaje o hospodaření školy</w:t>
        </w:r>
        <w:r>
          <w:rPr>
            <w:noProof/>
            <w:webHidden/>
          </w:rPr>
          <w:tab/>
        </w:r>
        <w:r>
          <w:rPr>
            <w:noProof/>
            <w:webHidden/>
          </w:rPr>
          <w:fldChar w:fldCharType="begin"/>
        </w:r>
        <w:r>
          <w:rPr>
            <w:noProof/>
            <w:webHidden/>
          </w:rPr>
          <w:instrText xml:space="preserve"> PAGEREF _Toc527461954 \h </w:instrText>
        </w:r>
        <w:r>
          <w:rPr>
            <w:noProof/>
            <w:webHidden/>
          </w:rPr>
        </w:r>
        <w:r>
          <w:rPr>
            <w:noProof/>
            <w:webHidden/>
          </w:rPr>
          <w:fldChar w:fldCharType="separate"/>
        </w:r>
        <w:r w:rsidR="007933A1">
          <w:rPr>
            <w:noProof/>
            <w:webHidden/>
          </w:rPr>
          <w:t>18</w:t>
        </w:r>
        <w:r>
          <w:rPr>
            <w:noProof/>
            <w:webHidden/>
          </w:rPr>
          <w:fldChar w:fldCharType="end"/>
        </w:r>
      </w:hyperlink>
    </w:p>
    <w:p w:rsidR="007A0738" w:rsidRPr="00F67224" w:rsidRDefault="007A0738">
      <w:pPr>
        <w:pStyle w:val="Obsah1"/>
        <w:tabs>
          <w:tab w:val="right" w:leader="dot" w:pos="9061"/>
        </w:tabs>
        <w:rPr>
          <w:rFonts w:ascii="Calibri" w:hAnsi="Calibri"/>
          <w:noProof/>
          <w:sz w:val="22"/>
          <w:szCs w:val="22"/>
          <w:lang w:eastAsia="cs-CZ"/>
        </w:rPr>
      </w:pPr>
      <w:hyperlink w:anchor="_Toc527461955" w:history="1">
        <w:r w:rsidRPr="00FC0A37">
          <w:rPr>
            <w:rStyle w:val="Hypertextovodkaz"/>
            <w:noProof/>
          </w:rPr>
          <w:t>20. Slovo ředitelky</w:t>
        </w:r>
        <w:r>
          <w:rPr>
            <w:noProof/>
            <w:webHidden/>
          </w:rPr>
          <w:tab/>
        </w:r>
        <w:r>
          <w:rPr>
            <w:noProof/>
            <w:webHidden/>
          </w:rPr>
          <w:fldChar w:fldCharType="begin"/>
        </w:r>
        <w:r>
          <w:rPr>
            <w:noProof/>
            <w:webHidden/>
          </w:rPr>
          <w:instrText xml:space="preserve"> PAGEREF _Toc527461955 \h </w:instrText>
        </w:r>
        <w:r>
          <w:rPr>
            <w:noProof/>
            <w:webHidden/>
          </w:rPr>
        </w:r>
        <w:r>
          <w:rPr>
            <w:noProof/>
            <w:webHidden/>
          </w:rPr>
          <w:fldChar w:fldCharType="separate"/>
        </w:r>
        <w:r w:rsidR="007933A1">
          <w:rPr>
            <w:noProof/>
            <w:webHidden/>
          </w:rPr>
          <w:t>19</w:t>
        </w:r>
        <w:r>
          <w:rPr>
            <w:noProof/>
            <w:webHidden/>
          </w:rPr>
          <w:fldChar w:fldCharType="end"/>
        </w:r>
      </w:hyperlink>
    </w:p>
    <w:p w:rsidR="0049310F" w:rsidRDefault="0049310F">
      <w:r>
        <w:rPr>
          <w:b/>
          <w:bCs/>
        </w:rPr>
        <w:fldChar w:fldCharType="end"/>
      </w:r>
    </w:p>
    <w:p w:rsidR="00A03500" w:rsidRPr="00956D30" w:rsidRDefault="00A03500" w:rsidP="00A03500">
      <w:pPr>
        <w:rPr>
          <w:b/>
        </w:rPr>
      </w:pPr>
    </w:p>
    <w:p w:rsidR="00A03500" w:rsidRDefault="0049310F" w:rsidP="0049310F">
      <w:pPr>
        <w:pStyle w:val="Nadpis1"/>
        <w:numPr>
          <w:ilvl w:val="0"/>
          <w:numId w:val="0"/>
        </w:numPr>
      </w:pPr>
      <w:r>
        <w:rPr>
          <w:rFonts w:cs="Times New Roman"/>
          <w:bCs w:val="0"/>
          <w:kern w:val="0"/>
          <w:sz w:val="24"/>
          <w:szCs w:val="24"/>
        </w:rPr>
        <w:br w:type="page"/>
      </w:r>
      <w:bookmarkStart w:id="1" w:name="_Toc527461896"/>
      <w:r w:rsidR="00A03500">
        <w:lastRenderedPageBreak/>
        <w:t>1. Základní údaje o škole</w:t>
      </w:r>
      <w:bookmarkEnd w:id="1"/>
    </w:p>
    <w:p w:rsidR="00A03500" w:rsidRDefault="00A03500" w:rsidP="00A03500">
      <w:pPr>
        <w:rPr>
          <w:rFonts w:cs="Arial"/>
          <w:b/>
          <w:sz w:val="22"/>
          <w:szCs w:val="22"/>
        </w:rPr>
      </w:pPr>
    </w:p>
    <w:p w:rsidR="00A03500" w:rsidRPr="0049310F" w:rsidRDefault="00A03500" w:rsidP="00A03500">
      <w:pPr>
        <w:pStyle w:val="Nadpis2"/>
      </w:pPr>
      <w:bookmarkStart w:id="2" w:name="_Toc527461897"/>
      <w:r>
        <w:t>1.1 Základní údaje o škole</w:t>
      </w:r>
      <w:bookmarkEnd w:id="2"/>
    </w:p>
    <w:tbl>
      <w:tblPr>
        <w:tblW w:w="9372" w:type="dxa"/>
        <w:tblInd w:w="-80" w:type="dxa"/>
        <w:tblLayout w:type="fixed"/>
        <w:tblLook w:val="0000" w:firstRow="0" w:lastRow="0" w:firstColumn="0" w:lastColumn="0" w:noHBand="0" w:noVBand="0"/>
      </w:tblPr>
      <w:tblGrid>
        <w:gridCol w:w="3348"/>
        <w:gridCol w:w="6024"/>
      </w:tblGrid>
      <w:tr w:rsidR="00A03500">
        <w:tc>
          <w:tcPr>
            <w:tcW w:w="3348"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sz w:val="22"/>
                <w:szCs w:val="22"/>
              </w:rPr>
            </w:pPr>
            <w:r>
              <w:rPr>
                <w:rFonts w:cs="Arial"/>
                <w:b/>
                <w:sz w:val="22"/>
                <w:szCs w:val="22"/>
              </w:rPr>
              <w:t>Název školy</w:t>
            </w:r>
          </w:p>
        </w:tc>
        <w:tc>
          <w:tcPr>
            <w:tcW w:w="6024"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sz w:val="22"/>
                <w:szCs w:val="22"/>
              </w:rPr>
            </w:pPr>
            <w:r>
              <w:rPr>
                <w:rFonts w:cs="Arial"/>
                <w:sz w:val="22"/>
                <w:szCs w:val="22"/>
              </w:rPr>
              <w:t>Z</w:t>
            </w:r>
            <w:r w:rsidR="00001EDF">
              <w:rPr>
                <w:rFonts w:cs="Arial"/>
                <w:sz w:val="22"/>
                <w:szCs w:val="22"/>
              </w:rPr>
              <w:t>ákladní škola</w:t>
            </w:r>
            <w:r>
              <w:rPr>
                <w:rFonts w:cs="Arial"/>
                <w:sz w:val="22"/>
                <w:szCs w:val="22"/>
              </w:rPr>
              <w:t xml:space="preserve"> letce Františka Nováka Sokoleč</w:t>
            </w:r>
            <w:r w:rsidR="00001EDF">
              <w:rPr>
                <w:rFonts w:cs="Arial"/>
                <w:sz w:val="22"/>
                <w:szCs w:val="22"/>
              </w:rPr>
              <w:t>, příspěvková organizace</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Adresa školy</w:t>
            </w:r>
          </w:p>
        </w:tc>
        <w:tc>
          <w:tcPr>
            <w:tcW w:w="6024" w:type="dxa"/>
            <w:tcBorders>
              <w:left w:val="single" w:sz="4" w:space="0" w:color="000000"/>
              <w:bottom w:val="single" w:sz="4" w:space="0" w:color="000000"/>
              <w:right w:val="single" w:sz="4" w:space="0" w:color="000000"/>
            </w:tcBorders>
          </w:tcPr>
          <w:p w:rsidR="00A03500" w:rsidRDefault="00592A45" w:rsidP="00A03500">
            <w:pPr>
              <w:snapToGrid w:val="0"/>
              <w:rPr>
                <w:rFonts w:cs="Arial"/>
                <w:sz w:val="22"/>
                <w:szCs w:val="22"/>
              </w:rPr>
            </w:pPr>
            <w:r>
              <w:rPr>
                <w:rFonts w:cs="Arial"/>
                <w:sz w:val="22"/>
                <w:szCs w:val="22"/>
              </w:rPr>
              <w:t>Poděbradská</w:t>
            </w:r>
            <w:r w:rsidR="00A03500">
              <w:rPr>
                <w:rFonts w:cs="Arial"/>
                <w:sz w:val="22"/>
                <w:szCs w:val="22"/>
              </w:rPr>
              <w:t xml:space="preserve"> 41, </w:t>
            </w:r>
            <w:r>
              <w:rPr>
                <w:rFonts w:cs="Arial"/>
                <w:sz w:val="22"/>
                <w:szCs w:val="22"/>
              </w:rPr>
              <w:t xml:space="preserve">Sokoleč, </w:t>
            </w:r>
            <w:r w:rsidR="00A03500">
              <w:rPr>
                <w:rFonts w:cs="Arial"/>
                <w:sz w:val="22"/>
                <w:szCs w:val="22"/>
              </w:rPr>
              <w:t>290 01 Poděbrady</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IČ</w:t>
            </w:r>
          </w:p>
        </w:tc>
        <w:tc>
          <w:tcPr>
            <w:tcW w:w="6024" w:type="dxa"/>
            <w:tcBorders>
              <w:left w:val="single" w:sz="4" w:space="0" w:color="000000"/>
              <w:bottom w:val="single" w:sz="4" w:space="0" w:color="000000"/>
              <w:right w:val="single" w:sz="4" w:space="0" w:color="000000"/>
            </w:tcBorders>
          </w:tcPr>
          <w:p w:rsidR="00A03500" w:rsidRPr="0000364B" w:rsidRDefault="0000364B" w:rsidP="00A03500">
            <w:pPr>
              <w:snapToGrid w:val="0"/>
              <w:rPr>
                <w:rFonts w:cs="Arial"/>
                <w:sz w:val="22"/>
                <w:szCs w:val="22"/>
              </w:rPr>
            </w:pPr>
            <w:r w:rsidRPr="0000364B">
              <w:rPr>
                <w:rFonts w:cs="Arial"/>
                <w:sz w:val="22"/>
                <w:szCs w:val="22"/>
              </w:rPr>
              <w:t>05984459</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Bankovní spojení</w:t>
            </w:r>
          </w:p>
        </w:tc>
        <w:tc>
          <w:tcPr>
            <w:tcW w:w="6024" w:type="dxa"/>
            <w:tcBorders>
              <w:left w:val="single" w:sz="4" w:space="0" w:color="000000"/>
              <w:bottom w:val="single" w:sz="4" w:space="0" w:color="000000"/>
              <w:right w:val="single" w:sz="4" w:space="0" w:color="000000"/>
            </w:tcBorders>
          </w:tcPr>
          <w:p w:rsidR="00A03500" w:rsidRPr="0000364B" w:rsidRDefault="0000364B" w:rsidP="00A03500">
            <w:pPr>
              <w:snapToGrid w:val="0"/>
              <w:rPr>
                <w:rFonts w:cs="Arial"/>
                <w:sz w:val="22"/>
                <w:szCs w:val="22"/>
              </w:rPr>
            </w:pPr>
            <w:r w:rsidRPr="0000364B">
              <w:rPr>
                <w:rFonts w:cs="Arial"/>
                <w:sz w:val="22"/>
                <w:szCs w:val="22"/>
              </w:rPr>
              <w:t>115-4902250277</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Telefon/fax</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325 654 640</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E-mail</w:t>
            </w:r>
          </w:p>
        </w:tc>
        <w:tc>
          <w:tcPr>
            <w:tcW w:w="6024" w:type="dxa"/>
            <w:tcBorders>
              <w:left w:val="single" w:sz="4" w:space="0" w:color="000000"/>
              <w:bottom w:val="single" w:sz="4" w:space="0" w:color="000000"/>
              <w:right w:val="single" w:sz="4" w:space="0" w:color="000000"/>
            </w:tcBorders>
          </w:tcPr>
          <w:p w:rsidR="00A03500" w:rsidRPr="005E4464" w:rsidRDefault="005E4464" w:rsidP="00A03500">
            <w:pPr>
              <w:snapToGrid w:val="0"/>
              <w:rPr>
                <w:rFonts w:cs="Arial"/>
                <w:sz w:val="22"/>
                <w:szCs w:val="22"/>
              </w:rPr>
            </w:pPr>
            <w:r>
              <w:rPr>
                <w:rFonts w:cs="Arial"/>
                <w:sz w:val="22"/>
                <w:szCs w:val="22"/>
                <w:lang w:val="en-US"/>
              </w:rPr>
              <w:t>reditelna</w:t>
            </w:r>
            <w:r w:rsidRPr="005E4464">
              <w:rPr>
                <w:rFonts w:cs="Arial"/>
                <w:sz w:val="22"/>
                <w:szCs w:val="22"/>
                <w:lang w:val="en-US"/>
              </w:rPr>
              <w:t>@</w:t>
            </w:r>
            <w:r>
              <w:rPr>
                <w:rFonts w:cs="Arial"/>
                <w:sz w:val="22"/>
                <w:szCs w:val="22"/>
              </w:rPr>
              <w:t>skola-sokolec.cz</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Adresa internetové stránky</w:t>
            </w:r>
          </w:p>
        </w:tc>
        <w:tc>
          <w:tcPr>
            <w:tcW w:w="6024" w:type="dxa"/>
            <w:tcBorders>
              <w:left w:val="single" w:sz="4" w:space="0" w:color="000000"/>
              <w:bottom w:val="single" w:sz="4" w:space="0" w:color="000000"/>
              <w:right w:val="single" w:sz="4" w:space="0" w:color="000000"/>
            </w:tcBorders>
          </w:tcPr>
          <w:p w:rsidR="00A03500" w:rsidRDefault="003A565C" w:rsidP="00A03500">
            <w:pPr>
              <w:snapToGrid w:val="0"/>
              <w:rPr>
                <w:rFonts w:cs="Arial"/>
                <w:sz w:val="22"/>
                <w:szCs w:val="22"/>
              </w:rPr>
            </w:pPr>
            <w:r>
              <w:rPr>
                <w:rFonts w:cs="Arial"/>
                <w:sz w:val="22"/>
                <w:szCs w:val="22"/>
              </w:rPr>
              <w:t>www.skola</w:t>
            </w:r>
            <w:r w:rsidR="00592A45">
              <w:rPr>
                <w:rFonts w:cs="Arial"/>
                <w:sz w:val="22"/>
                <w:szCs w:val="22"/>
              </w:rPr>
              <w:t>-</w:t>
            </w:r>
            <w:r w:rsidR="00A03500">
              <w:rPr>
                <w:rFonts w:cs="Arial"/>
                <w:sz w:val="22"/>
                <w:szCs w:val="22"/>
              </w:rPr>
              <w:t>sokolec.cz</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Právní forma</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Příspěvková organizace</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Zařazení do sítě škol</w:t>
            </w:r>
          </w:p>
        </w:tc>
        <w:tc>
          <w:tcPr>
            <w:tcW w:w="6024" w:type="dxa"/>
            <w:tcBorders>
              <w:left w:val="single" w:sz="4" w:space="0" w:color="000000"/>
              <w:bottom w:val="single" w:sz="4" w:space="0" w:color="000000"/>
              <w:right w:val="single" w:sz="4" w:space="0" w:color="000000"/>
            </w:tcBorders>
          </w:tcPr>
          <w:p w:rsidR="00A03500" w:rsidRDefault="00001EDF" w:rsidP="00A03500">
            <w:pPr>
              <w:snapToGrid w:val="0"/>
              <w:rPr>
                <w:rFonts w:cs="Arial"/>
                <w:sz w:val="22"/>
                <w:szCs w:val="22"/>
              </w:rPr>
            </w:pPr>
            <w:r>
              <w:rPr>
                <w:rFonts w:cs="Arial"/>
                <w:sz w:val="22"/>
                <w:szCs w:val="22"/>
              </w:rPr>
              <w:t>1.7.2017</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Název zřizovatele</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Obec Sokoleč</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Adresa zřizovatele</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Poděbradská 51, Sokoleč, 290 01 Poděbrady</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IČ</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00239 771</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Kontakt</w:t>
            </w:r>
          </w:p>
        </w:tc>
        <w:tc>
          <w:tcPr>
            <w:tcW w:w="6024" w:type="dxa"/>
            <w:tcBorders>
              <w:left w:val="single" w:sz="4" w:space="0" w:color="000000"/>
              <w:bottom w:val="single" w:sz="4" w:space="0" w:color="000000"/>
              <w:right w:val="single" w:sz="4" w:space="0" w:color="000000"/>
            </w:tcBorders>
          </w:tcPr>
          <w:p w:rsidR="00A03500" w:rsidRDefault="00A03500" w:rsidP="000622F9">
            <w:pPr>
              <w:snapToGrid w:val="0"/>
              <w:rPr>
                <w:rFonts w:cs="Arial"/>
                <w:sz w:val="22"/>
                <w:szCs w:val="22"/>
              </w:rPr>
            </w:pPr>
            <w:r>
              <w:rPr>
                <w:rFonts w:cs="Arial"/>
                <w:sz w:val="22"/>
                <w:szCs w:val="22"/>
              </w:rPr>
              <w:t>Tel.: 325 654 675</w:t>
            </w:r>
          </w:p>
          <w:p w:rsidR="00A03500" w:rsidRDefault="000622F9" w:rsidP="00A03500">
            <w:pPr>
              <w:rPr>
                <w:rFonts w:cs="Arial"/>
                <w:sz w:val="22"/>
                <w:szCs w:val="22"/>
              </w:rPr>
            </w:pPr>
            <w:r>
              <w:rPr>
                <w:rFonts w:cs="Arial"/>
                <w:sz w:val="22"/>
                <w:szCs w:val="22"/>
              </w:rPr>
              <w:t>e-mail: reditelna@skola-sokolec</w:t>
            </w:r>
            <w:r w:rsidR="00A03500">
              <w:rPr>
                <w:rFonts w:cs="Arial"/>
                <w:sz w:val="22"/>
                <w:szCs w:val="22"/>
              </w:rPr>
              <w:t>.cz</w:t>
            </w:r>
          </w:p>
          <w:p w:rsidR="00A03500" w:rsidRDefault="00B77D1A" w:rsidP="00A03500">
            <w:pPr>
              <w:rPr>
                <w:rFonts w:cs="Arial"/>
                <w:sz w:val="22"/>
                <w:szCs w:val="22"/>
              </w:rPr>
            </w:pPr>
            <w:r>
              <w:rPr>
                <w:rFonts w:cs="Arial"/>
                <w:sz w:val="22"/>
                <w:szCs w:val="22"/>
              </w:rPr>
              <w:t>www.sokolec.cz</w:t>
            </w: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Součásti školy</w:t>
            </w:r>
          </w:p>
        </w:tc>
        <w:tc>
          <w:tcPr>
            <w:tcW w:w="6024" w:type="dxa"/>
            <w:tcBorders>
              <w:left w:val="single" w:sz="4" w:space="0" w:color="000000"/>
              <w:bottom w:val="single" w:sz="4" w:space="0" w:color="000000"/>
              <w:right w:val="single" w:sz="4" w:space="0" w:color="000000"/>
            </w:tcBorders>
          </w:tcPr>
          <w:p w:rsidR="00A03500" w:rsidRDefault="00A03500" w:rsidP="00A03500">
            <w:pPr>
              <w:rPr>
                <w:rFonts w:cs="Arial"/>
                <w:sz w:val="22"/>
                <w:szCs w:val="22"/>
              </w:rPr>
            </w:pPr>
            <w:r>
              <w:rPr>
                <w:rFonts w:cs="Arial"/>
                <w:sz w:val="22"/>
                <w:szCs w:val="22"/>
              </w:rPr>
              <w:t>Základní škola</w:t>
            </w:r>
          </w:p>
          <w:p w:rsidR="00A03500" w:rsidRDefault="00A03500" w:rsidP="00A03500">
            <w:pPr>
              <w:rPr>
                <w:rFonts w:cs="Arial"/>
                <w:sz w:val="22"/>
                <w:szCs w:val="22"/>
              </w:rPr>
            </w:pPr>
            <w:r>
              <w:rPr>
                <w:rFonts w:cs="Arial"/>
                <w:sz w:val="22"/>
                <w:szCs w:val="22"/>
              </w:rPr>
              <w:t>Školní družina</w:t>
            </w:r>
          </w:p>
          <w:p w:rsidR="00A03500" w:rsidRDefault="00A03500" w:rsidP="00A03500">
            <w:pPr>
              <w:rPr>
                <w:rFonts w:cs="Arial"/>
                <w:sz w:val="22"/>
                <w:szCs w:val="22"/>
              </w:rPr>
            </w:pPr>
            <w:r>
              <w:rPr>
                <w:rFonts w:cs="Arial"/>
                <w:sz w:val="22"/>
                <w:szCs w:val="22"/>
              </w:rPr>
              <w:t>Školní jídelna</w:t>
            </w:r>
          </w:p>
        </w:tc>
      </w:tr>
      <w:tr w:rsidR="00A03500">
        <w:tc>
          <w:tcPr>
            <w:tcW w:w="3348" w:type="dxa"/>
            <w:tcBorders>
              <w:left w:val="single" w:sz="4" w:space="0" w:color="000000"/>
              <w:bottom w:val="single" w:sz="4" w:space="0" w:color="000000"/>
            </w:tcBorders>
          </w:tcPr>
          <w:p w:rsidR="00A03500" w:rsidRPr="0000364B" w:rsidRDefault="00A03500" w:rsidP="00A03500">
            <w:pPr>
              <w:snapToGrid w:val="0"/>
              <w:rPr>
                <w:rFonts w:cs="Arial"/>
                <w:sz w:val="22"/>
                <w:szCs w:val="22"/>
              </w:rPr>
            </w:pPr>
            <w:r w:rsidRPr="0000364B">
              <w:rPr>
                <w:rFonts w:cs="Arial"/>
                <w:sz w:val="22"/>
                <w:szCs w:val="22"/>
              </w:rPr>
              <w:t xml:space="preserve">IZO ředitelství </w:t>
            </w:r>
          </w:p>
        </w:tc>
        <w:tc>
          <w:tcPr>
            <w:tcW w:w="6024" w:type="dxa"/>
            <w:tcBorders>
              <w:left w:val="single" w:sz="4" w:space="0" w:color="000000"/>
              <w:bottom w:val="single" w:sz="4" w:space="0" w:color="000000"/>
              <w:right w:val="single" w:sz="4" w:space="0" w:color="000000"/>
            </w:tcBorders>
          </w:tcPr>
          <w:p w:rsidR="00A03500" w:rsidRPr="0000364B" w:rsidRDefault="0000364B" w:rsidP="00A03500">
            <w:pPr>
              <w:snapToGrid w:val="0"/>
              <w:rPr>
                <w:rFonts w:cs="Arial"/>
                <w:sz w:val="22"/>
                <w:szCs w:val="22"/>
              </w:rPr>
            </w:pPr>
            <w:r w:rsidRPr="0000364B">
              <w:rPr>
                <w:rFonts w:cs="Arial"/>
                <w:sz w:val="22"/>
                <w:szCs w:val="22"/>
              </w:rPr>
              <w:t>691011257</w:t>
            </w:r>
          </w:p>
        </w:tc>
      </w:tr>
      <w:tr w:rsidR="00A03500">
        <w:tc>
          <w:tcPr>
            <w:tcW w:w="3348" w:type="dxa"/>
            <w:tcBorders>
              <w:left w:val="single" w:sz="4" w:space="0" w:color="000000"/>
              <w:bottom w:val="single" w:sz="4" w:space="0" w:color="000000"/>
            </w:tcBorders>
          </w:tcPr>
          <w:p w:rsidR="00A03500" w:rsidRPr="0000364B" w:rsidRDefault="00A03500" w:rsidP="00A03500">
            <w:pPr>
              <w:snapToGrid w:val="0"/>
              <w:rPr>
                <w:rFonts w:cs="Arial"/>
                <w:sz w:val="22"/>
                <w:szCs w:val="22"/>
              </w:rPr>
            </w:pPr>
          </w:p>
          <w:p w:rsidR="00A03500" w:rsidRPr="0000364B" w:rsidRDefault="00A03500" w:rsidP="00A03500">
            <w:pPr>
              <w:snapToGrid w:val="0"/>
              <w:rPr>
                <w:rFonts w:cs="Arial"/>
                <w:sz w:val="22"/>
                <w:szCs w:val="22"/>
              </w:rPr>
            </w:pPr>
            <w:r w:rsidRPr="0000364B">
              <w:rPr>
                <w:rFonts w:cs="Arial"/>
                <w:sz w:val="22"/>
                <w:szCs w:val="22"/>
              </w:rPr>
              <w:t>Vedoucí a hospodářští pracovníci</w:t>
            </w:r>
          </w:p>
        </w:tc>
        <w:tc>
          <w:tcPr>
            <w:tcW w:w="6024" w:type="dxa"/>
            <w:tcBorders>
              <w:left w:val="single" w:sz="4" w:space="0" w:color="000000"/>
              <w:bottom w:val="single" w:sz="4" w:space="0" w:color="000000"/>
              <w:right w:val="single" w:sz="4" w:space="0" w:color="000000"/>
            </w:tcBorders>
          </w:tcPr>
          <w:p w:rsidR="00A03500" w:rsidRPr="0000364B" w:rsidRDefault="00A03500" w:rsidP="00A03500">
            <w:pPr>
              <w:snapToGrid w:val="0"/>
              <w:rPr>
                <w:rFonts w:cs="Arial"/>
                <w:sz w:val="22"/>
                <w:szCs w:val="22"/>
              </w:rPr>
            </w:pPr>
          </w:p>
          <w:p w:rsidR="00A03500" w:rsidRPr="0000364B" w:rsidRDefault="00A03500" w:rsidP="00A03500">
            <w:pPr>
              <w:rPr>
                <w:rFonts w:cs="Arial"/>
                <w:sz w:val="22"/>
                <w:szCs w:val="22"/>
              </w:rPr>
            </w:pPr>
            <w:r w:rsidRPr="0000364B">
              <w:rPr>
                <w:rFonts w:cs="Arial"/>
                <w:sz w:val="22"/>
                <w:szCs w:val="22"/>
              </w:rPr>
              <w:t>Ře</w:t>
            </w:r>
            <w:r w:rsidR="004A05AA" w:rsidRPr="0000364B">
              <w:rPr>
                <w:rFonts w:cs="Arial"/>
                <w:sz w:val="22"/>
                <w:szCs w:val="22"/>
              </w:rPr>
              <w:t>ditelka školy:</w:t>
            </w:r>
            <w:r w:rsidR="003438D4">
              <w:rPr>
                <w:rFonts w:cs="Arial"/>
                <w:sz w:val="22"/>
                <w:szCs w:val="22"/>
              </w:rPr>
              <w:t xml:space="preserve"> </w:t>
            </w:r>
            <w:r w:rsidR="004A05AA" w:rsidRPr="0000364B">
              <w:rPr>
                <w:rFonts w:cs="Arial"/>
                <w:sz w:val="22"/>
                <w:szCs w:val="22"/>
              </w:rPr>
              <w:t xml:space="preserve">Mgr. </w:t>
            </w:r>
            <w:r w:rsidR="00001EDF" w:rsidRPr="0000364B">
              <w:rPr>
                <w:rFonts w:cs="Arial"/>
                <w:sz w:val="22"/>
                <w:szCs w:val="22"/>
              </w:rPr>
              <w:t>Lucie Sladká</w:t>
            </w:r>
            <w:r w:rsidR="00404643" w:rsidRPr="0000364B">
              <w:rPr>
                <w:rFonts w:cs="Arial"/>
                <w:sz w:val="22"/>
                <w:szCs w:val="22"/>
              </w:rPr>
              <w:t xml:space="preserve">                                                Statutární zástupce: Mgr</w:t>
            </w:r>
            <w:r w:rsidRPr="0000364B">
              <w:rPr>
                <w:rFonts w:cs="Arial"/>
                <w:sz w:val="22"/>
                <w:szCs w:val="22"/>
              </w:rPr>
              <w:t>.</w:t>
            </w:r>
            <w:r w:rsidR="003438D4">
              <w:rPr>
                <w:rFonts w:cs="Arial"/>
                <w:sz w:val="22"/>
                <w:szCs w:val="22"/>
              </w:rPr>
              <w:t xml:space="preserve"> </w:t>
            </w:r>
            <w:r w:rsidR="00001EDF" w:rsidRPr="0000364B">
              <w:rPr>
                <w:rFonts w:cs="Arial"/>
                <w:sz w:val="22"/>
                <w:szCs w:val="22"/>
              </w:rPr>
              <w:t>Lenka Pokorná</w:t>
            </w:r>
          </w:p>
          <w:p w:rsidR="00A03500" w:rsidRPr="0000364B" w:rsidRDefault="00A03500" w:rsidP="00A03500">
            <w:pPr>
              <w:rPr>
                <w:rFonts w:cs="Arial"/>
                <w:sz w:val="22"/>
                <w:szCs w:val="22"/>
              </w:rPr>
            </w:pPr>
            <w:r w:rsidRPr="0000364B">
              <w:rPr>
                <w:rFonts w:cs="Arial"/>
                <w:sz w:val="22"/>
                <w:szCs w:val="22"/>
              </w:rPr>
              <w:t>Vedoucí školní jídelny: Stanislava Plačková</w:t>
            </w:r>
          </w:p>
          <w:p w:rsidR="00A03500" w:rsidRPr="0000364B" w:rsidRDefault="00A03500" w:rsidP="00A03500">
            <w:pPr>
              <w:rPr>
                <w:rFonts w:cs="Arial"/>
                <w:sz w:val="22"/>
                <w:szCs w:val="22"/>
              </w:rPr>
            </w:pPr>
          </w:p>
          <w:p w:rsidR="00A03500" w:rsidRPr="0000364B" w:rsidRDefault="00A03500" w:rsidP="00A03500">
            <w:pPr>
              <w:rPr>
                <w:rFonts w:cs="Arial"/>
                <w:sz w:val="22"/>
                <w:szCs w:val="22"/>
              </w:rPr>
            </w:pPr>
          </w:p>
        </w:tc>
      </w:tr>
      <w:tr w:rsidR="00A03500">
        <w:tc>
          <w:tcPr>
            <w:tcW w:w="3348" w:type="dxa"/>
            <w:tcBorders>
              <w:left w:val="single" w:sz="4" w:space="0" w:color="000000"/>
              <w:bottom w:val="single" w:sz="4" w:space="0" w:color="000000"/>
            </w:tcBorders>
          </w:tcPr>
          <w:p w:rsidR="00A03500" w:rsidRDefault="00A03500" w:rsidP="00A03500">
            <w:pPr>
              <w:snapToGrid w:val="0"/>
              <w:rPr>
                <w:rFonts w:cs="Arial"/>
                <w:sz w:val="22"/>
                <w:szCs w:val="22"/>
              </w:rPr>
            </w:pPr>
            <w:r>
              <w:rPr>
                <w:rFonts w:cs="Arial"/>
                <w:sz w:val="22"/>
                <w:szCs w:val="22"/>
              </w:rPr>
              <w:t>Přehled hlavní činnosti školy (podle zřizovací listiny)</w:t>
            </w:r>
          </w:p>
        </w:tc>
        <w:tc>
          <w:tcPr>
            <w:tcW w:w="6024" w:type="dxa"/>
            <w:tcBorders>
              <w:left w:val="single" w:sz="4" w:space="0" w:color="000000"/>
              <w:bottom w:val="single" w:sz="4" w:space="0" w:color="000000"/>
              <w:right w:val="single" w:sz="4" w:space="0" w:color="000000"/>
            </w:tcBorders>
          </w:tcPr>
          <w:p w:rsidR="00A03500" w:rsidRDefault="00A03500" w:rsidP="00A03500">
            <w:pPr>
              <w:snapToGrid w:val="0"/>
              <w:rPr>
                <w:rFonts w:cs="Arial"/>
                <w:sz w:val="22"/>
                <w:szCs w:val="22"/>
              </w:rPr>
            </w:pPr>
            <w:r>
              <w:rPr>
                <w:rFonts w:cs="Arial"/>
                <w:sz w:val="22"/>
                <w:szCs w:val="22"/>
              </w:rPr>
              <w:t xml:space="preserve">Organizace je základní </w:t>
            </w:r>
            <w:r w:rsidR="00001EDF">
              <w:rPr>
                <w:rFonts w:cs="Arial"/>
                <w:sz w:val="22"/>
                <w:szCs w:val="22"/>
              </w:rPr>
              <w:t xml:space="preserve">škola se </w:t>
            </w:r>
            <w:r>
              <w:rPr>
                <w:rFonts w:cs="Arial"/>
                <w:sz w:val="22"/>
                <w:szCs w:val="22"/>
              </w:rPr>
              <w:t>školní družinou a školní jídelnou. Její činnost je vymezena zákonem č. 561/ 2004 Sb., o předškolním, základním, středním, vyšším odborném a jiném vzděláván</w:t>
            </w:r>
            <w:r w:rsidR="003438D4">
              <w:rPr>
                <w:rFonts w:cs="Arial"/>
                <w:sz w:val="22"/>
                <w:szCs w:val="22"/>
              </w:rPr>
              <w:t xml:space="preserve">í </w:t>
            </w:r>
            <w:r>
              <w:rPr>
                <w:rFonts w:cs="Arial"/>
                <w:sz w:val="22"/>
                <w:szCs w:val="22"/>
              </w:rPr>
              <w:t>( školský zákon) a vyhláškou Ministerstva školství, mládeže a tělovýchovy České republiky č. 107/ 2005 Sb., o školním stravování.</w:t>
            </w:r>
          </w:p>
          <w:p w:rsidR="00A03500" w:rsidRDefault="00A03500" w:rsidP="00A03500">
            <w:pPr>
              <w:rPr>
                <w:rFonts w:cs="Arial"/>
                <w:sz w:val="22"/>
                <w:szCs w:val="22"/>
              </w:rPr>
            </w:pPr>
          </w:p>
          <w:p w:rsidR="00A03500" w:rsidRDefault="00A03500" w:rsidP="00A03500">
            <w:pPr>
              <w:rPr>
                <w:rFonts w:cs="Arial"/>
                <w:sz w:val="22"/>
                <w:szCs w:val="22"/>
              </w:rPr>
            </w:pPr>
          </w:p>
          <w:p w:rsidR="00A03500" w:rsidRDefault="00A03500" w:rsidP="00A03500">
            <w:pPr>
              <w:rPr>
                <w:rFonts w:cs="Arial"/>
                <w:sz w:val="22"/>
                <w:szCs w:val="22"/>
              </w:rPr>
            </w:pPr>
          </w:p>
        </w:tc>
      </w:tr>
    </w:tbl>
    <w:p w:rsidR="00A03500" w:rsidRDefault="00A03500" w:rsidP="00A03500">
      <w:pPr>
        <w:rPr>
          <w:rFonts w:cs="Arial"/>
          <w:b/>
          <w:i/>
        </w:rPr>
      </w:pPr>
    </w:p>
    <w:p w:rsidR="00A03500" w:rsidRPr="0049310F" w:rsidRDefault="0049310F" w:rsidP="00A03500">
      <w:pPr>
        <w:pStyle w:val="Nadpis2"/>
      </w:pPr>
      <w:bookmarkStart w:id="3" w:name="_Toc527461898"/>
      <w:r>
        <w:t xml:space="preserve">1.2 </w:t>
      </w:r>
      <w:r w:rsidR="00A03500">
        <w:t>Součásti školy</w:t>
      </w:r>
      <w:bookmarkEnd w:id="3"/>
    </w:p>
    <w:tbl>
      <w:tblPr>
        <w:tblW w:w="9372" w:type="dxa"/>
        <w:tblInd w:w="-80" w:type="dxa"/>
        <w:tblLayout w:type="fixed"/>
        <w:tblLook w:val="0000" w:firstRow="0" w:lastRow="0" w:firstColumn="0" w:lastColumn="0" w:noHBand="0" w:noVBand="0"/>
      </w:tblPr>
      <w:tblGrid>
        <w:gridCol w:w="4606"/>
        <w:gridCol w:w="4766"/>
      </w:tblGrid>
      <w:tr w:rsidR="00A03500">
        <w:tc>
          <w:tcPr>
            <w:tcW w:w="4606"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Součásti školy</w:t>
            </w:r>
          </w:p>
        </w:tc>
        <w:tc>
          <w:tcPr>
            <w:tcW w:w="4766"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Kapacita</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Základní škola</w:t>
            </w:r>
          </w:p>
        </w:tc>
        <w:tc>
          <w:tcPr>
            <w:tcW w:w="4766" w:type="dxa"/>
            <w:tcBorders>
              <w:left w:val="single" w:sz="4" w:space="0" w:color="000000"/>
              <w:bottom w:val="single" w:sz="4" w:space="0" w:color="000000"/>
              <w:right w:val="single" w:sz="4" w:space="0" w:color="000000"/>
            </w:tcBorders>
          </w:tcPr>
          <w:p w:rsidR="00A03500" w:rsidRDefault="00592A45" w:rsidP="00A03500">
            <w:pPr>
              <w:snapToGrid w:val="0"/>
              <w:rPr>
                <w:rFonts w:cs="Arial"/>
              </w:rPr>
            </w:pPr>
            <w:r>
              <w:rPr>
                <w:rFonts w:cs="Arial"/>
              </w:rPr>
              <w:t>65</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Školní družina</w:t>
            </w:r>
          </w:p>
        </w:tc>
        <w:tc>
          <w:tcPr>
            <w:tcW w:w="4766" w:type="dxa"/>
            <w:tcBorders>
              <w:left w:val="single" w:sz="4" w:space="0" w:color="000000"/>
              <w:bottom w:val="single" w:sz="4" w:space="0" w:color="000000"/>
              <w:right w:val="single" w:sz="4" w:space="0" w:color="000000"/>
            </w:tcBorders>
          </w:tcPr>
          <w:p w:rsidR="00A03500" w:rsidRPr="004A37C0" w:rsidRDefault="004A37C0" w:rsidP="00A03500">
            <w:pPr>
              <w:snapToGrid w:val="0"/>
              <w:rPr>
                <w:rFonts w:cs="Arial"/>
              </w:rPr>
            </w:pPr>
            <w:r w:rsidRPr="004A37C0">
              <w:rPr>
                <w:rFonts w:cs="Arial"/>
              </w:rPr>
              <w:t>58</w:t>
            </w:r>
          </w:p>
        </w:tc>
      </w:tr>
      <w:tr w:rsidR="00A03500">
        <w:tc>
          <w:tcPr>
            <w:tcW w:w="4606" w:type="dxa"/>
            <w:tcBorders>
              <w:left w:val="single" w:sz="4" w:space="0" w:color="000000"/>
              <w:bottom w:val="single" w:sz="4" w:space="0" w:color="000000"/>
            </w:tcBorders>
          </w:tcPr>
          <w:p w:rsidR="00A03500" w:rsidRPr="00F4066D" w:rsidRDefault="0000364B" w:rsidP="00A03500">
            <w:pPr>
              <w:snapToGrid w:val="0"/>
              <w:rPr>
                <w:rFonts w:cs="Arial"/>
              </w:rPr>
            </w:pPr>
            <w:r w:rsidRPr="00F4066D">
              <w:rPr>
                <w:rFonts w:cs="Arial"/>
              </w:rPr>
              <w:t>Školní jídelna</w:t>
            </w:r>
            <w:r w:rsidR="00A03500" w:rsidRPr="00F4066D">
              <w:rPr>
                <w:rFonts w:cs="Arial"/>
              </w:rPr>
              <w:t xml:space="preserve"> ZŠ</w:t>
            </w:r>
          </w:p>
        </w:tc>
        <w:tc>
          <w:tcPr>
            <w:tcW w:w="4766" w:type="dxa"/>
            <w:tcBorders>
              <w:left w:val="single" w:sz="4" w:space="0" w:color="000000"/>
              <w:bottom w:val="single" w:sz="4" w:space="0" w:color="000000"/>
              <w:right w:val="single" w:sz="4" w:space="0" w:color="000000"/>
            </w:tcBorders>
          </w:tcPr>
          <w:p w:rsidR="00A03500" w:rsidRPr="00F4066D" w:rsidRDefault="006007AF" w:rsidP="00A03500">
            <w:pPr>
              <w:snapToGrid w:val="0"/>
              <w:rPr>
                <w:rFonts w:cs="Arial"/>
              </w:rPr>
            </w:pPr>
            <w:r w:rsidRPr="00F4066D">
              <w:rPr>
                <w:rFonts w:cs="Arial"/>
              </w:rPr>
              <w:t>120</w:t>
            </w:r>
          </w:p>
        </w:tc>
      </w:tr>
    </w:tbl>
    <w:p w:rsidR="00CA12E0" w:rsidRDefault="00CA12E0" w:rsidP="00A03500">
      <w:pPr>
        <w:rPr>
          <w:rFonts w:cs="Arial"/>
          <w:b/>
          <w:i/>
        </w:rPr>
      </w:pPr>
    </w:p>
    <w:p w:rsidR="00A03500" w:rsidRPr="0049310F" w:rsidRDefault="00A03500" w:rsidP="0049310F">
      <w:pPr>
        <w:pStyle w:val="Nadpis2"/>
        <w:numPr>
          <w:ilvl w:val="0"/>
          <w:numId w:val="0"/>
        </w:numPr>
      </w:pPr>
      <w:bookmarkStart w:id="4" w:name="_Toc527461899"/>
      <w:r>
        <w:t>1.3 Základní údaje o součástech školy</w:t>
      </w:r>
      <w:bookmarkEnd w:id="4"/>
    </w:p>
    <w:tbl>
      <w:tblPr>
        <w:tblW w:w="0" w:type="auto"/>
        <w:tblInd w:w="-80" w:type="dxa"/>
        <w:tblLayout w:type="fixed"/>
        <w:tblLook w:val="0000" w:firstRow="0" w:lastRow="0" w:firstColumn="0" w:lastColumn="0" w:noHBand="0" w:noVBand="0"/>
      </w:tblPr>
      <w:tblGrid>
        <w:gridCol w:w="1842"/>
        <w:gridCol w:w="1842"/>
        <w:gridCol w:w="1842"/>
        <w:gridCol w:w="1903"/>
      </w:tblGrid>
      <w:tr w:rsidR="00A03500">
        <w:tc>
          <w:tcPr>
            <w:tcW w:w="1842" w:type="dxa"/>
            <w:tcBorders>
              <w:top w:val="single" w:sz="4" w:space="0" w:color="000000"/>
              <w:left w:val="single" w:sz="4" w:space="0" w:color="000000"/>
              <w:bottom w:val="single" w:sz="4" w:space="0" w:color="000000"/>
            </w:tcBorders>
          </w:tcPr>
          <w:p w:rsidR="00A03500" w:rsidRDefault="00A03500" w:rsidP="00A03500">
            <w:pPr>
              <w:snapToGrid w:val="0"/>
              <w:rPr>
                <w:rFonts w:cs="Arial"/>
                <w:b/>
              </w:rPr>
            </w:pPr>
            <w:r>
              <w:rPr>
                <w:rFonts w:cs="Arial"/>
                <w:b/>
              </w:rPr>
              <w:t>součást školy</w:t>
            </w:r>
          </w:p>
        </w:tc>
        <w:tc>
          <w:tcPr>
            <w:tcW w:w="1842" w:type="dxa"/>
            <w:tcBorders>
              <w:top w:val="single" w:sz="4" w:space="0" w:color="000000"/>
              <w:left w:val="single" w:sz="4" w:space="0" w:color="000000"/>
              <w:bottom w:val="single" w:sz="4" w:space="0" w:color="000000"/>
            </w:tcBorders>
          </w:tcPr>
          <w:p w:rsidR="00A03500" w:rsidRDefault="00A03500" w:rsidP="00A03500">
            <w:pPr>
              <w:snapToGrid w:val="0"/>
              <w:rPr>
                <w:rFonts w:cs="Arial"/>
                <w:b/>
              </w:rPr>
            </w:pPr>
            <w:r>
              <w:rPr>
                <w:rFonts w:cs="Arial"/>
                <w:b/>
              </w:rPr>
              <w:t>počet tříd/ oddělení</w:t>
            </w:r>
          </w:p>
        </w:tc>
        <w:tc>
          <w:tcPr>
            <w:tcW w:w="1842" w:type="dxa"/>
            <w:tcBorders>
              <w:top w:val="single" w:sz="4" w:space="0" w:color="000000"/>
              <w:left w:val="single" w:sz="4" w:space="0" w:color="000000"/>
              <w:bottom w:val="single" w:sz="4" w:space="0" w:color="000000"/>
            </w:tcBorders>
          </w:tcPr>
          <w:p w:rsidR="00A03500" w:rsidRDefault="00A03500" w:rsidP="00A03500">
            <w:pPr>
              <w:snapToGrid w:val="0"/>
              <w:rPr>
                <w:rFonts w:cs="Arial"/>
                <w:b/>
              </w:rPr>
            </w:pPr>
            <w:r>
              <w:rPr>
                <w:rFonts w:cs="Arial"/>
                <w:b/>
              </w:rPr>
              <w:t>počet dětí/ žáků</w:t>
            </w:r>
          </w:p>
        </w:tc>
        <w:tc>
          <w:tcPr>
            <w:tcW w:w="1903"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rPr>
                <w:rFonts w:cs="Arial"/>
                <w:b/>
              </w:rPr>
            </w:pPr>
            <w:r>
              <w:rPr>
                <w:rFonts w:cs="Arial"/>
                <w:b/>
              </w:rPr>
              <w:t>počet dětí / žáků na třídu</w:t>
            </w:r>
          </w:p>
        </w:tc>
      </w:tr>
      <w:tr w:rsidR="00A03500">
        <w:tc>
          <w:tcPr>
            <w:tcW w:w="1842" w:type="dxa"/>
            <w:tcBorders>
              <w:left w:val="single" w:sz="4" w:space="0" w:color="000000"/>
              <w:bottom w:val="single" w:sz="4" w:space="0" w:color="000000"/>
            </w:tcBorders>
          </w:tcPr>
          <w:p w:rsidR="00A03500" w:rsidRDefault="00A03500" w:rsidP="00A03500">
            <w:pPr>
              <w:snapToGrid w:val="0"/>
              <w:rPr>
                <w:rFonts w:cs="Arial"/>
              </w:rPr>
            </w:pPr>
            <w:r>
              <w:rPr>
                <w:rFonts w:cs="Arial"/>
              </w:rPr>
              <w:t>1. stupeň  ZŠ</w:t>
            </w:r>
          </w:p>
        </w:tc>
        <w:tc>
          <w:tcPr>
            <w:tcW w:w="1842"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3</w:t>
            </w:r>
          </w:p>
        </w:tc>
        <w:tc>
          <w:tcPr>
            <w:tcW w:w="1842" w:type="dxa"/>
            <w:tcBorders>
              <w:left w:val="single" w:sz="4" w:space="0" w:color="000000"/>
              <w:bottom w:val="single" w:sz="4" w:space="0" w:color="000000"/>
            </w:tcBorders>
          </w:tcPr>
          <w:p w:rsidR="00A03500" w:rsidRDefault="00001EDF" w:rsidP="000622F9">
            <w:pPr>
              <w:snapToGrid w:val="0"/>
              <w:jc w:val="center"/>
              <w:rPr>
                <w:rFonts w:cs="Arial"/>
              </w:rPr>
            </w:pPr>
            <w:r>
              <w:rPr>
                <w:rFonts w:cs="Arial"/>
              </w:rPr>
              <w:t>4</w:t>
            </w:r>
            <w:r w:rsidR="00F007EA">
              <w:rPr>
                <w:rFonts w:cs="Arial"/>
              </w:rPr>
              <w:t>6</w:t>
            </w:r>
          </w:p>
        </w:tc>
        <w:tc>
          <w:tcPr>
            <w:tcW w:w="1903" w:type="dxa"/>
            <w:tcBorders>
              <w:left w:val="single" w:sz="4" w:space="0" w:color="000000"/>
              <w:bottom w:val="single" w:sz="4" w:space="0" w:color="000000"/>
              <w:right w:val="single" w:sz="4" w:space="0" w:color="000000"/>
            </w:tcBorders>
          </w:tcPr>
          <w:p w:rsidR="00A03500" w:rsidRDefault="001C6358" w:rsidP="00A03500">
            <w:pPr>
              <w:snapToGrid w:val="0"/>
              <w:jc w:val="center"/>
              <w:rPr>
                <w:rFonts w:cs="Arial"/>
              </w:rPr>
            </w:pPr>
            <w:r>
              <w:rPr>
                <w:rFonts w:cs="Arial"/>
              </w:rPr>
              <w:t>1</w:t>
            </w:r>
            <w:r w:rsidR="000622F9">
              <w:rPr>
                <w:rFonts w:cs="Arial"/>
              </w:rPr>
              <w:t>5</w:t>
            </w:r>
            <w:r w:rsidR="00F007EA">
              <w:rPr>
                <w:rFonts w:cs="Arial"/>
              </w:rPr>
              <w:t>,3</w:t>
            </w:r>
          </w:p>
        </w:tc>
      </w:tr>
      <w:tr w:rsidR="00A03500">
        <w:tc>
          <w:tcPr>
            <w:tcW w:w="1842" w:type="dxa"/>
            <w:tcBorders>
              <w:left w:val="single" w:sz="4" w:space="0" w:color="000000"/>
              <w:bottom w:val="single" w:sz="4" w:space="0" w:color="000000"/>
            </w:tcBorders>
          </w:tcPr>
          <w:p w:rsidR="00A03500" w:rsidRDefault="00A03500" w:rsidP="00A03500">
            <w:pPr>
              <w:snapToGrid w:val="0"/>
              <w:rPr>
                <w:rFonts w:cs="Arial"/>
              </w:rPr>
            </w:pPr>
            <w:r>
              <w:rPr>
                <w:rFonts w:cs="Arial"/>
              </w:rPr>
              <w:t>Školní družina</w:t>
            </w:r>
          </w:p>
        </w:tc>
        <w:tc>
          <w:tcPr>
            <w:tcW w:w="1842" w:type="dxa"/>
            <w:tcBorders>
              <w:left w:val="single" w:sz="4" w:space="0" w:color="000000"/>
              <w:bottom w:val="single" w:sz="4" w:space="0" w:color="000000"/>
            </w:tcBorders>
          </w:tcPr>
          <w:p w:rsidR="00A03500" w:rsidRDefault="004A37C0" w:rsidP="00A03500">
            <w:pPr>
              <w:snapToGrid w:val="0"/>
              <w:jc w:val="center"/>
              <w:rPr>
                <w:rFonts w:cs="Arial"/>
              </w:rPr>
            </w:pPr>
            <w:r>
              <w:rPr>
                <w:rFonts w:cs="Arial"/>
              </w:rPr>
              <w:t>2</w:t>
            </w:r>
          </w:p>
        </w:tc>
        <w:tc>
          <w:tcPr>
            <w:tcW w:w="1842" w:type="dxa"/>
            <w:tcBorders>
              <w:left w:val="single" w:sz="4" w:space="0" w:color="000000"/>
              <w:bottom w:val="single" w:sz="4" w:space="0" w:color="000000"/>
            </w:tcBorders>
          </w:tcPr>
          <w:p w:rsidR="00A03500" w:rsidRPr="006A1E83" w:rsidRDefault="006A1E83" w:rsidP="00A03500">
            <w:pPr>
              <w:snapToGrid w:val="0"/>
              <w:jc w:val="center"/>
              <w:rPr>
                <w:rFonts w:cs="Arial"/>
              </w:rPr>
            </w:pPr>
            <w:r w:rsidRPr="006A1E83">
              <w:rPr>
                <w:rFonts w:cs="Arial"/>
              </w:rPr>
              <w:t>43</w:t>
            </w:r>
          </w:p>
        </w:tc>
        <w:tc>
          <w:tcPr>
            <w:tcW w:w="1903" w:type="dxa"/>
            <w:tcBorders>
              <w:left w:val="single" w:sz="4" w:space="0" w:color="000000"/>
              <w:bottom w:val="single" w:sz="4" w:space="0" w:color="000000"/>
              <w:right w:val="single" w:sz="4" w:space="0" w:color="000000"/>
            </w:tcBorders>
          </w:tcPr>
          <w:p w:rsidR="00A03500" w:rsidRDefault="006A1E83" w:rsidP="00A03500">
            <w:pPr>
              <w:snapToGrid w:val="0"/>
              <w:jc w:val="center"/>
              <w:rPr>
                <w:rFonts w:cs="Arial"/>
              </w:rPr>
            </w:pPr>
            <w:r>
              <w:rPr>
                <w:rFonts w:cs="Arial"/>
              </w:rPr>
              <w:t>21,5</w:t>
            </w:r>
          </w:p>
        </w:tc>
      </w:tr>
      <w:tr w:rsidR="00A03500">
        <w:tc>
          <w:tcPr>
            <w:tcW w:w="1842" w:type="dxa"/>
            <w:tcBorders>
              <w:left w:val="single" w:sz="4" w:space="0" w:color="000000"/>
              <w:bottom w:val="single" w:sz="4" w:space="0" w:color="000000"/>
            </w:tcBorders>
          </w:tcPr>
          <w:p w:rsidR="00A03500" w:rsidRDefault="00A03500" w:rsidP="00A03500">
            <w:pPr>
              <w:snapToGrid w:val="0"/>
              <w:rPr>
                <w:rFonts w:cs="Arial"/>
              </w:rPr>
            </w:pPr>
            <w:r w:rsidRPr="0000364B">
              <w:rPr>
                <w:rFonts w:cs="Arial"/>
                <w:sz w:val="22"/>
              </w:rPr>
              <w:t>Školní jídelna ZŠ</w:t>
            </w:r>
          </w:p>
        </w:tc>
        <w:tc>
          <w:tcPr>
            <w:tcW w:w="1842" w:type="dxa"/>
            <w:tcBorders>
              <w:left w:val="single" w:sz="4" w:space="0" w:color="000000"/>
              <w:bottom w:val="single" w:sz="4" w:space="0" w:color="000000"/>
            </w:tcBorders>
          </w:tcPr>
          <w:p w:rsidR="00A03500" w:rsidRDefault="00E45BBD" w:rsidP="00A03500">
            <w:pPr>
              <w:snapToGrid w:val="0"/>
              <w:jc w:val="center"/>
              <w:rPr>
                <w:rFonts w:cs="Arial"/>
              </w:rPr>
            </w:pPr>
            <w:r>
              <w:rPr>
                <w:rFonts w:cs="Arial"/>
              </w:rPr>
              <w:t>1</w:t>
            </w:r>
          </w:p>
        </w:tc>
        <w:tc>
          <w:tcPr>
            <w:tcW w:w="1842" w:type="dxa"/>
            <w:tcBorders>
              <w:left w:val="single" w:sz="4" w:space="0" w:color="000000"/>
              <w:bottom w:val="single" w:sz="4" w:space="0" w:color="000000"/>
            </w:tcBorders>
          </w:tcPr>
          <w:p w:rsidR="00A03500" w:rsidRPr="004A37C0" w:rsidRDefault="004A37C0" w:rsidP="00A03500">
            <w:pPr>
              <w:snapToGrid w:val="0"/>
              <w:jc w:val="center"/>
              <w:rPr>
                <w:rFonts w:cs="Arial"/>
              </w:rPr>
            </w:pPr>
            <w:r w:rsidRPr="004A37C0">
              <w:rPr>
                <w:rFonts w:cs="Arial"/>
              </w:rPr>
              <w:t>45</w:t>
            </w:r>
          </w:p>
        </w:tc>
        <w:tc>
          <w:tcPr>
            <w:tcW w:w="1903" w:type="dxa"/>
            <w:tcBorders>
              <w:left w:val="single" w:sz="4" w:space="0" w:color="000000"/>
              <w:bottom w:val="single" w:sz="4" w:space="0" w:color="000000"/>
              <w:right w:val="single" w:sz="4" w:space="0" w:color="000000"/>
            </w:tcBorders>
          </w:tcPr>
          <w:p w:rsidR="00A03500" w:rsidRDefault="00A03500" w:rsidP="00A03500">
            <w:pPr>
              <w:snapToGrid w:val="0"/>
              <w:jc w:val="center"/>
              <w:rPr>
                <w:rFonts w:cs="Arial"/>
              </w:rPr>
            </w:pPr>
            <w:r>
              <w:rPr>
                <w:rFonts w:cs="Arial"/>
              </w:rPr>
              <w:t>X</w:t>
            </w:r>
          </w:p>
        </w:tc>
      </w:tr>
    </w:tbl>
    <w:p w:rsidR="000C73B2" w:rsidRDefault="000C73B2" w:rsidP="00A03500">
      <w:pPr>
        <w:pStyle w:val="Nadpis2"/>
      </w:pPr>
      <w:bookmarkStart w:id="5" w:name="_Toc527461900"/>
    </w:p>
    <w:p w:rsidR="00A03500" w:rsidRPr="0049310F" w:rsidRDefault="00BF6D8F" w:rsidP="00A03500">
      <w:pPr>
        <w:pStyle w:val="Nadpis2"/>
      </w:pPr>
      <w:r>
        <w:t xml:space="preserve">1.4 </w:t>
      </w:r>
      <w:r w:rsidR="00A03500">
        <w:t>Materiálně – technické podmínky školy</w:t>
      </w:r>
      <w:bookmarkEnd w:id="5"/>
    </w:p>
    <w:tbl>
      <w:tblPr>
        <w:tblW w:w="9372" w:type="dxa"/>
        <w:tblInd w:w="-80" w:type="dxa"/>
        <w:tblLayout w:type="fixed"/>
        <w:tblLook w:val="0000" w:firstRow="0" w:lastRow="0" w:firstColumn="0" w:lastColumn="0" w:noHBand="0" w:noVBand="0"/>
      </w:tblPr>
      <w:tblGrid>
        <w:gridCol w:w="4606"/>
        <w:gridCol w:w="4766"/>
      </w:tblGrid>
      <w:tr w:rsidR="00A03500">
        <w:tc>
          <w:tcPr>
            <w:tcW w:w="4606" w:type="dxa"/>
            <w:tcBorders>
              <w:top w:val="single" w:sz="4" w:space="0" w:color="000000"/>
              <w:left w:val="single" w:sz="4" w:space="0" w:color="000000"/>
              <w:bottom w:val="single" w:sz="4" w:space="0" w:color="000000"/>
            </w:tcBorders>
          </w:tcPr>
          <w:p w:rsidR="00A03500" w:rsidRDefault="00A03500" w:rsidP="00A03500">
            <w:pPr>
              <w:snapToGrid w:val="0"/>
              <w:rPr>
                <w:rFonts w:cs="Arial"/>
              </w:rPr>
            </w:pPr>
            <w:r>
              <w:rPr>
                <w:rFonts w:cs="Arial"/>
              </w:rPr>
              <w:t>Učebny, herny</w:t>
            </w:r>
          </w:p>
        </w:tc>
        <w:tc>
          <w:tcPr>
            <w:tcW w:w="4766" w:type="dxa"/>
            <w:tcBorders>
              <w:top w:val="single" w:sz="4" w:space="0" w:color="000000"/>
              <w:left w:val="single" w:sz="4" w:space="0" w:color="000000"/>
              <w:bottom w:val="single" w:sz="4" w:space="0" w:color="000000"/>
              <w:right w:val="single" w:sz="4" w:space="0" w:color="000000"/>
            </w:tcBorders>
          </w:tcPr>
          <w:p w:rsidR="00A03500" w:rsidRDefault="004A05AA" w:rsidP="00A03500">
            <w:pPr>
              <w:snapToGrid w:val="0"/>
              <w:rPr>
                <w:rFonts w:cs="Arial"/>
              </w:rPr>
            </w:pPr>
            <w:r>
              <w:rPr>
                <w:rFonts w:cs="Arial"/>
              </w:rPr>
              <w:t>4</w:t>
            </w:r>
            <w:r w:rsidR="003438D4">
              <w:rPr>
                <w:rFonts w:cs="Arial"/>
              </w:rPr>
              <w:t xml:space="preserve"> v ZŠ</w:t>
            </w:r>
            <w:r w:rsidR="00001EDF">
              <w:rPr>
                <w:rFonts w:cs="Arial"/>
              </w:rPr>
              <w:t xml:space="preserve"> </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Odborné pracovny, knihovna, multimediální učebna</w:t>
            </w:r>
          </w:p>
        </w:tc>
        <w:tc>
          <w:tcPr>
            <w:tcW w:w="4766" w:type="dxa"/>
            <w:tcBorders>
              <w:left w:val="single" w:sz="4" w:space="0" w:color="000000"/>
              <w:bottom w:val="single" w:sz="4" w:space="0" w:color="000000"/>
              <w:right w:val="single" w:sz="4" w:space="0" w:color="000000"/>
            </w:tcBorders>
          </w:tcPr>
          <w:p w:rsidR="00A03500" w:rsidRDefault="00E45BBD" w:rsidP="00A03500">
            <w:pPr>
              <w:snapToGrid w:val="0"/>
              <w:rPr>
                <w:rFonts w:cs="Arial"/>
              </w:rPr>
            </w:pPr>
            <w:r>
              <w:rPr>
                <w:rFonts w:cs="Arial"/>
              </w:rPr>
              <w:t xml:space="preserve"> ano</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Odpočinkový areál, zahrada, hřiště</w:t>
            </w:r>
          </w:p>
        </w:tc>
        <w:tc>
          <w:tcPr>
            <w:tcW w:w="476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ano</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Tělocvična</w:t>
            </w:r>
          </w:p>
        </w:tc>
        <w:tc>
          <w:tcPr>
            <w:tcW w:w="476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ano</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Dílny a pozemky</w:t>
            </w:r>
          </w:p>
        </w:tc>
        <w:tc>
          <w:tcPr>
            <w:tcW w:w="476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ne</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Žákovský nábytek</w:t>
            </w:r>
          </w:p>
        </w:tc>
        <w:tc>
          <w:tcPr>
            <w:tcW w:w="4766" w:type="dxa"/>
            <w:tcBorders>
              <w:left w:val="single" w:sz="4" w:space="0" w:color="000000"/>
              <w:bottom w:val="single" w:sz="4" w:space="0" w:color="000000"/>
              <w:right w:val="single" w:sz="4" w:space="0" w:color="000000"/>
            </w:tcBorders>
          </w:tcPr>
          <w:p w:rsidR="00A03500" w:rsidRDefault="00A03500" w:rsidP="00D003D9">
            <w:pPr>
              <w:snapToGrid w:val="0"/>
              <w:rPr>
                <w:rFonts w:cs="Arial"/>
              </w:rPr>
            </w:pPr>
            <w:r>
              <w:rPr>
                <w:rFonts w:cs="Arial"/>
              </w:rPr>
              <w:t>Třídy jsou vy</w:t>
            </w:r>
            <w:r w:rsidR="009D4693">
              <w:rPr>
                <w:rFonts w:cs="Arial"/>
              </w:rPr>
              <w:t xml:space="preserve">baveny </w:t>
            </w:r>
            <w:r>
              <w:rPr>
                <w:rFonts w:cs="Arial"/>
              </w:rPr>
              <w:t>rostoucími lavicemi a židlemi.</w:t>
            </w:r>
            <w:r w:rsidR="009D4693">
              <w:rPr>
                <w:rFonts w:cs="Arial"/>
              </w:rPr>
              <w:t xml:space="preserve"> </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Vybavení učebními pomůckami, hračkami, sportovním nářadím apod.</w:t>
            </w:r>
          </w:p>
        </w:tc>
        <w:tc>
          <w:tcPr>
            <w:tcW w:w="4766" w:type="dxa"/>
            <w:tcBorders>
              <w:left w:val="single" w:sz="4" w:space="0" w:color="000000"/>
              <w:bottom w:val="single" w:sz="4" w:space="0" w:color="000000"/>
              <w:right w:val="single" w:sz="4" w:space="0" w:color="000000"/>
            </w:tcBorders>
          </w:tcPr>
          <w:p w:rsidR="00A03500" w:rsidRDefault="003438D4" w:rsidP="00A03500">
            <w:pPr>
              <w:snapToGrid w:val="0"/>
              <w:rPr>
                <w:rFonts w:cs="Arial"/>
              </w:rPr>
            </w:pPr>
            <w:r>
              <w:rPr>
                <w:rFonts w:cs="Arial"/>
              </w:rPr>
              <w:t>Vybavení je nadstandart</w:t>
            </w:r>
            <w:r w:rsidR="00506700">
              <w:rPr>
                <w:rFonts w:cs="Arial"/>
              </w:rPr>
              <w:t>ní</w:t>
            </w:r>
            <w:r w:rsidR="00C77D7E">
              <w:rPr>
                <w:rFonts w:cs="Arial"/>
              </w:rPr>
              <w:t xml:space="preserve"> .</w:t>
            </w:r>
            <w:r w:rsidR="009D4693">
              <w:rPr>
                <w:rFonts w:cs="Arial"/>
              </w:rPr>
              <w:t xml:space="preserve"> Stále obnovujeme a dokupujeme různé vědomostní hry, stavebnice a pomůcky na TV, které děti mohou vy</w:t>
            </w:r>
            <w:r w:rsidR="007237E8">
              <w:rPr>
                <w:rFonts w:cs="Arial"/>
              </w:rPr>
              <w:t>u</w:t>
            </w:r>
            <w:r w:rsidR="009D4693">
              <w:rPr>
                <w:rFonts w:cs="Arial"/>
              </w:rPr>
              <w:t xml:space="preserve">žívat o přestávkách. </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Vybavení žáků učebnicemi a učebními texty</w:t>
            </w:r>
          </w:p>
        </w:tc>
        <w:tc>
          <w:tcPr>
            <w:tcW w:w="476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 xml:space="preserve">Učebnice a učební texty jsou v souladu se ŠVP pro </w:t>
            </w:r>
            <w:r w:rsidR="00526D91">
              <w:rPr>
                <w:rFonts w:cs="Arial"/>
              </w:rPr>
              <w:t>základní vzdělávání Dobrý start</w:t>
            </w:r>
            <w:r>
              <w:rPr>
                <w:rFonts w:cs="Arial"/>
              </w:rPr>
              <w:t>.</w:t>
            </w:r>
            <w:r w:rsidR="00526D91">
              <w:rPr>
                <w:rFonts w:cs="Arial"/>
              </w:rPr>
              <w:t xml:space="preserve"> </w:t>
            </w:r>
            <w:r>
              <w:rPr>
                <w:rFonts w:cs="Arial"/>
              </w:rPr>
              <w:t>Nejvíce využíváme řadu Nová škola, kterou postupně doplňujeme.</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Vybavení školy audiovizuální a výpočetní technikou</w:t>
            </w:r>
          </w:p>
        </w:tc>
        <w:tc>
          <w:tcPr>
            <w:tcW w:w="4766" w:type="dxa"/>
            <w:tcBorders>
              <w:left w:val="single" w:sz="4" w:space="0" w:color="000000"/>
              <w:bottom w:val="single" w:sz="4" w:space="0" w:color="000000"/>
              <w:right w:val="single" w:sz="4" w:space="0" w:color="000000"/>
            </w:tcBorders>
          </w:tcPr>
          <w:p w:rsidR="00A03500" w:rsidRDefault="00C77D7E" w:rsidP="00A03500">
            <w:pPr>
              <w:snapToGrid w:val="0"/>
              <w:rPr>
                <w:rFonts w:cs="Arial"/>
              </w:rPr>
            </w:pPr>
            <w:r>
              <w:rPr>
                <w:rFonts w:cs="Arial"/>
              </w:rPr>
              <w:t xml:space="preserve">Je na vysoké úrovni </w:t>
            </w:r>
            <w:r w:rsidR="00E45BBD">
              <w:rPr>
                <w:rFonts w:cs="Arial"/>
              </w:rPr>
              <w:t>.</w:t>
            </w:r>
            <w:r>
              <w:rPr>
                <w:rFonts w:cs="Arial"/>
              </w:rPr>
              <w:t xml:space="preserve">Ve třídách je celkem 16 PC a </w:t>
            </w:r>
            <w:r w:rsidR="00E86DF3">
              <w:rPr>
                <w:rFonts w:cs="Arial"/>
              </w:rPr>
              <w:t xml:space="preserve">v každé třídě </w:t>
            </w:r>
            <w:r>
              <w:rPr>
                <w:rFonts w:cs="Arial"/>
              </w:rPr>
              <w:t xml:space="preserve">interaktivní tabule. Každá vyučující </w:t>
            </w:r>
            <w:r w:rsidR="00506700">
              <w:rPr>
                <w:rFonts w:cs="Arial"/>
              </w:rPr>
              <w:t>má k dispozici vlastní notebook, děti mají k dispoz</w:t>
            </w:r>
            <w:r w:rsidR="009D4693">
              <w:rPr>
                <w:rFonts w:cs="Arial"/>
              </w:rPr>
              <w:t xml:space="preserve">ici 5 notebooků, </w:t>
            </w:r>
            <w:r w:rsidR="0029531C">
              <w:rPr>
                <w:rFonts w:cs="Arial"/>
              </w:rPr>
              <w:t>12 tabletů,</w:t>
            </w:r>
            <w:r w:rsidR="000622F9">
              <w:rPr>
                <w:rFonts w:cs="Arial"/>
              </w:rPr>
              <w:t xml:space="preserve"> 10Ipadů, </w:t>
            </w:r>
            <w:r w:rsidR="0029531C">
              <w:rPr>
                <w:rFonts w:cs="Arial"/>
              </w:rPr>
              <w:t xml:space="preserve"> které</w:t>
            </w:r>
            <w:r w:rsidR="00506700">
              <w:rPr>
                <w:rFonts w:cs="Arial"/>
              </w:rPr>
              <w:t xml:space="preserve"> používají při vyučování, ale i o přestávkách</w:t>
            </w:r>
            <w:r w:rsidR="000622F9">
              <w:rPr>
                <w:rFonts w:cs="Arial"/>
              </w:rPr>
              <w:t xml:space="preserve">  a ve školní družině.</w:t>
            </w:r>
          </w:p>
        </w:tc>
      </w:tr>
    </w:tbl>
    <w:p w:rsidR="00BF6D8F" w:rsidRDefault="00BF6D8F" w:rsidP="00A03500"/>
    <w:tbl>
      <w:tblPr>
        <w:tblW w:w="0" w:type="auto"/>
        <w:tblInd w:w="108" w:type="dxa"/>
        <w:tblLayout w:type="fixed"/>
        <w:tblLook w:val="0000" w:firstRow="0" w:lastRow="0" w:firstColumn="0" w:lastColumn="0" w:noHBand="0" w:noVBand="0"/>
      </w:tblPr>
      <w:tblGrid>
        <w:gridCol w:w="9264"/>
      </w:tblGrid>
      <w:tr w:rsidR="00A03500">
        <w:tc>
          <w:tcPr>
            <w:tcW w:w="9264"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 xml:space="preserve">Komentář </w:t>
            </w:r>
          </w:p>
        </w:tc>
      </w:tr>
      <w:tr w:rsidR="00A03500">
        <w:tc>
          <w:tcPr>
            <w:tcW w:w="9264" w:type="dxa"/>
            <w:tcBorders>
              <w:left w:val="single" w:sz="4" w:space="0" w:color="000000"/>
              <w:bottom w:val="single" w:sz="4" w:space="0" w:color="000000"/>
              <w:right w:val="single" w:sz="4" w:space="0" w:color="000000"/>
            </w:tcBorders>
          </w:tcPr>
          <w:p w:rsidR="00A03500" w:rsidRDefault="00001EDF" w:rsidP="00640848">
            <w:pPr>
              <w:rPr>
                <w:rFonts w:cs="Arial"/>
              </w:rPr>
            </w:pPr>
            <w:r>
              <w:rPr>
                <w:rFonts w:cs="Arial"/>
              </w:rPr>
              <w:t>Proběhl</w:t>
            </w:r>
            <w:r w:rsidR="00F007EA">
              <w:rPr>
                <w:rFonts w:cs="Arial"/>
              </w:rPr>
              <w:t>a rekonstrukce hygienických zařízení v prostorách MŠ. Tyto prostory budou využívány pro 2 oddělení školní družiny.</w:t>
            </w:r>
          </w:p>
        </w:tc>
      </w:tr>
    </w:tbl>
    <w:p w:rsidR="009149B4" w:rsidRDefault="009149B4" w:rsidP="00A03500">
      <w:pPr>
        <w:rPr>
          <w:rFonts w:cs="Arial"/>
          <w:b/>
          <w:i/>
        </w:rPr>
      </w:pPr>
    </w:p>
    <w:p w:rsidR="009149B4" w:rsidRDefault="009149B4" w:rsidP="00A03500">
      <w:pPr>
        <w:rPr>
          <w:rFonts w:cs="Arial"/>
          <w:b/>
          <w:i/>
        </w:rPr>
      </w:pPr>
    </w:p>
    <w:p w:rsidR="00CB1D5B" w:rsidRDefault="00CB1D5B" w:rsidP="00A03500">
      <w:pPr>
        <w:rPr>
          <w:rFonts w:cs="Arial"/>
          <w:b/>
          <w:i/>
        </w:rPr>
      </w:pPr>
    </w:p>
    <w:p w:rsidR="00CB1D5B" w:rsidRDefault="00CB1D5B" w:rsidP="00A03500">
      <w:pPr>
        <w:rPr>
          <w:rFonts w:cs="Arial"/>
          <w:b/>
          <w:i/>
        </w:rPr>
      </w:pPr>
    </w:p>
    <w:p w:rsidR="00A03500" w:rsidRPr="0049310F" w:rsidRDefault="00A03500" w:rsidP="00A03500">
      <w:pPr>
        <w:pStyle w:val="Nadpis2"/>
      </w:pPr>
      <w:bookmarkStart w:id="6" w:name="_Toc527461901"/>
      <w:r>
        <w:t>1.5 Údaje o školské radě</w:t>
      </w:r>
      <w:bookmarkEnd w:id="6"/>
    </w:p>
    <w:tbl>
      <w:tblPr>
        <w:tblW w:w="0" w:type="auto"/>
        <w:tblInd w:w="-80" w:type="dxa"/>
        <w:tblLayout w:type="fixed"/>
        <w:tblLook w:val="0000" w:firstRow="0" w:lastRow="0" w:firstColumn="0" w:lastColumn="0" w:noHBand="0" w:noVBand="0"/>
      </w:tblPr>
      <w:tblGrid>
        <w:gridCol w:w="4606"/>
        <w:gridCol w:w="4766"/>
      </w:tblGrid>
      <w:tr w:rsidR="00A03500">
        <w:tc>
          <w:tcPr>
            <w:tcW w:w="4606" w:type="dxa"/>
            <w:tcBorders>
              <w:top w:val="single" w:sz="4" w:space="0" w:color="000000"/>
              <w:left w:val="single" w:sz="4" w:space="0" w:color="000000"/>
              <w:bottom w:val="single" w:sz="4" w:space="0" w:color="000000"/>
            </w:tcBorders>
          </w:tcPr>
          <w:p w:rsidR="00A03500" w:rsidRDefault="00A03500" w:rsidP="00A03500">
            <w:pPr>
              <w:snapToGrid w:val="0"/>
              <w:rPr>
                <w:rFonts w:cs="Arial"/>
              </w:rPr>
            </w:pPr>
            <w:r>
              <w:rPr>
                <w:rFonts w:cs="Arial"/>
              </w:rPr>
              <w:t>Datum zřízení</w:t>
            </w:r>
          </w:p>
        </w:tc>
        <w:tc>
          <w:tcPr>
            <w:tcW w:w="4766" w:type="dxa"/>
            <w:tcBorders>
              <w:top w:val="single" w:sz="4" w:space="0" w:color="000000"/>
              <w:left w:val="single" w:sz="4" w:space="0" w:color="000000"/>
              <w:bottom w:val="single" w:sz="4" w:space="0" w:color="000000"/>
              <w:right w:val="single" w:sz="4" w:space="0" w:color="000000"/>
            </w:tcBorders>
          </w:tcPr>
          <w:p w:rsidR="00A03500" w:rsidRDefault="00001EDF" w:rsidP="00A03500">
            <w:pPr>
              <w:snapToGrid w:val="0"/>
              <w:rPr>
                <w:rFonts w:cs="Arial"/>
              </w:rPr>
            </w:pPr>
            <w:r>
              <w:rPr>
                <w:rFonts w:cs="Arial"/>
              </w:rPr>
              <w:t>12.10</w:t>
            </w:r>
            <w:r w:rsidR="00FF5F67">
              <w:rPr>
                <w:rFonts w:cs="Arial"/>
              </w:rPr>
              <w:t>.</w:t>
            </w:r>
            <w:r>
              <w:rPr>
                <w:rFonts w:cs="Arial"/>
              </w:rPr>
              <w:t>2017</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Počet členů školské rady</w:t>
            </w:r>
          </w:p>
        </w:tc>
        <w:tc>
          <w:tcPr>
            <w:tcW w:w="4766" w:type="dxa"/>
            <w:tcBorders>
              <w:left w:val="single" w:sz="4" w:space="0" w:color="000000"/>
              <w:bottom w:val="single" w:sz="4" w:space="0" w:color="000000"/>
              <w:right w:val="single" w:sz="4" w:space="0" w:color="000000"/>
            </w:tcBorders>
          </w:tcPr>
          <w:p w:rsidR="00A03500" w:rsidRDefault="00001EDF" w:rsidP="00A03500">
            <w:pPr>
              <w:snapToGrid w:val="0"/>
              <w:rPr>
                <w:rFonts w:cs="Arial"/>
              </w:rPr>
            </w:pPr>
            <w:r>
              <w:rPr>
                <w:rFonts w:cs="Arial"/>
              </w:rPr>
              <w:t>3</w:t>
            </w:r>
          </w:p>
        </w:tc>
      </w:tr>
      <w:tr w:rsidR="00A03500" w:rsidRPr="00101507">
        <w:tc>
          <w:tcPr>
            <w:tcW w:w="4606" w:type="dxa"/>
            <w:tcBorders>
              <w:left w:val="single" w:sz="4" w:space="0" w:color="000000"/>
              <w:bottom w:val="single" w:sz="4" w:space="0" w:color="000000"/>
            </w:tcBorders>
          </w:tcPr>
          <w:p w:rsidR="00A03500" w:rsidRPr="00101507" w:rsidRDefault="00A03500" w:rsidP="00A03500">
            <w:pPr>
              <w:snapToGrid w:val="0"/>
              <w:rPr>
                <w:rFonts w:cs="Arial"/>
              </w:rPr>
            </w:pPr>
            <w:r w:rsidRPr="00101507">
              <w:rPr>
                <w:rFonts w:cs="Arial"/>
              </w:rPr>
              <w:t>Kontakt</w:t>
            </w:r>
          </w:p>
        </w:tc>
        <w:tc>
          <w:tcPr>
            <w:tcW w:w="4766" w:type="dxa"/>
            <w:tcBorders>
              <w:left w:val="single" w:sz="4" w:space="0" w:color="000000"/>
              <w:bottom w:val="single" w:sz="4" w:space="0" w:color="000000"/>
              <w:right w:val="single" w:sz="4" w:space="0" w:color="000000"/>
            </w:tcBorders>
          </w:tcPr>
          <w:p w:rsidR="00A03500" w:rsidRPr="00101507" w:rsidRDefault="00101507" w:rsidP="00A03500">
            <w:pPr>
              <w:snapToGrid w:val="0"/>
              <w:rPr>
                <w:rFonts w:cs="Arial"/>
              </w:rPr>
            </w:pPr>
            <w:r w:rsidRPr="00101507">
              <w:rPr>
                <w:rFonts w:cs="Arial"/>
              </w:rPr>
              <w:t>Bc. Radka |Kubátová</w:t>
            </w:r>
          </w:p>
          <w:p w:rsidR="00A03500" w:rsidRPr="00101507" w:rsidRDefault="00101507" w:rsidP="00A03500">
            <w:pPr>
              <w:rPr>
                <w:rFonts w:cs="Arial"/>
              </w:rPr>
            </w:pPr>
            <w:r w:rsidRPr="00101507">
              <w:rPr>
                <w:rFonts w:cs="Arial"/>
              </w:rPr>
              <w:t>Polní 236, 290 01 Sokoleč</w:t>
            </w:r>
          </w:p>
          <w:p w:rsidR="00A03500" w:rsidRPr="00101507" w:rsidRDefault="00101507" w:rsidP="00A03500">
            <w:pPr>
              <w:rPr>
                <w:rFonts w:cs="Arial"/>
              </w:rPr>
            </w:pPr>
            <w:r w:rsidRPr="00101507">
              <w:rPr>
                <w:rFonts w:cs="Arial"/>
              </w:rPr>
              <w:t>Tel.: 723 966 499</w:t>
            </w:r>
          </w:p>
        </w:tc>
      </w:tr>
    </w:tbl>
    <w:p w:rsidR="00D74A6A" w:rsidRPr="00101507" w:rsidRDefault="00D74A6A" w:rsidP="00A03500">
      <w:pPr>
        <w:rPr>
          <w:rFonts w:cs="Arial"/>
          <w:b/>
          <w:i/>
        </w:rPr>
      </w:pPr>
    </w:p>
    <w:p w:rsidR="00A03500" w:rsidRDefault="0049310F" w:rsidP="0049310F">
      <w:pPr>
        <w:pStyle w:val="Nadpis1"/>
        <w:numPr>
          <w:ilvl w:val="0"/>
          <w:numId w:val="0"/>
        </w:numPr>
      </w:pPr>
      <w:r>
        <w:rPr>
          <w:bCs w:val="0"/>
          <w:i/>
          <w:kern w:val="0"/>
          <w:sz w:val="24"/>
          <w:szCs w:val="24"/>
        </w:rPr>
        <w:br w:type="page"/>
      </w:r>
      <w:bookmarkStart w:id="7" w:name="_Toc527461902"/>
      <w:r w:rsidR="00A03500">
        <w:lastRenderedPageBreak/>
        <w:t>2. Personální údaje</w:t>
      </w:r>
      <w:bookmarkEnd w:id="7"/>
    </w:p>
    <w:p w:rsidR="00A03500" w:rsidRDefault="00A03500" w:rsidP="00A03500">
      <w:pPr>
        <w:rPr>
          <w:rFonts w:cs="Arial"/>
          <w:b/>
        </w:rPr>
      </w:pPr>
    </w:p>
    <w:p w:rsidR="00A03500" w:rsidRPr="0049310F" w:rsidRDefault="00A03500" w:rsidP="00A03500">
      <w:pPr>
        <w:pStyle w:val="Nadpis2"/>
      </w:pPr>
      <w:bookmarkStart w:id="8" w:name="_Toc527461903"/>
      <w:r>
        <w:t>2.1 Členění zaměstnanců podle věku a pohlaví</w:t>
      </w:r>
      <w:bookmarkEnd w:id="8"/>
    </w:p>
    <w:tbl>
      <w:tblPr>
        <w:tblW w:w="0" w:type="auto"/>
        <w:tblInd w:w="-80" w:type="dxa"/>
        <w:tblLayout w:type="fixed"/>
        <w:tblCellMar>
          <w:left w:w="30" w:type="dxa"/>
          <w:right w:w="30" w:type="dxa"/>
        </w:tblCellMar>
        <w:tblLook w:val="0000" w:firstRow="0" w:lastRow="0" w:firstColumn="0" w:lastColumn="0" w:noHBand="0" w:noVBand="0"/>
      </w:tblPr>
      <w:tblGrid>
        <w:gridCol w:w="3090"/>
        <w:gridCol w:w="1620"/>
        <w:gridCol w:w="1440"/>
        <w:gridCol w:w="1440"/>
        <w:gridCol w:w="1600"/>
      </w:tblGrid>
      <w:tr w:rsidR="00A03500" w:rsidRPr="00FF5F67">
        <w:trPr>
          <w:trHeight w:val="235"/>
        </w:trPr>
        <w:tc>
          <w:tcPr>
            <w:tcW w:w="3090" w:type="dxa"/>
            <w:tcBorders>
              <w:top w:val="single" w:sz="4" w:space="0" w:color="000000"/>
              <w:left w:val="single" w:sz="4" w:space="0" w:color="000000"/>
              <w:bottom w:val="single" w:sz="4" w:space="0" w:color="000000"/>
            </w:tcBorders>
            <w:shd w:val="clear" w:color="auto" w:fill="E0E0E0"/>
          </w:tcPr>
          <w:p w:rsidR="00A03500" w:rsidRPr="00FF5F67" w:rsidRDefault="00A03500" w:rsidP="00A03500">
            <w:pPr>
              <w:snapToGrid w:val="0"/>
              <w:jc w:val="center"/>
              <w:rPr>
                <w:rFonts w:cs="Arial"/>
                <w:b/>
              </w:rPr>
            </w:pPr>
            <w:r w:rsidRPr="00FF5F67">
              <w:rPr>
                <w:rFonts w:cs="Arial"/>
                <w:b/>
              </w:rPr>
              <w:t>věk</w:t>
            </w:r>
          </w:p>
        </w:tc>
        <w:tc>
          <w:tcPr>
            <w:tcW w:w="1620" w:type="dxa"/>
            <w:tcBorders>
              <w:top w:val="single" w:sz="4" w:space="0" w:color="000000"/>
              <w:left w:val="single" w:sz="4" w:space="0" w:color="000000"/>
              <w:bottom w:val="single" w:sz="4" w:space="0" w:color="000000"/>
            </w:tcBorders>
            <w:shd w:val="clear" w:color="auto" w:fill="E0E0E0"/>
          </w:tcPr>
          <w:p w:rsidR="00A03500" w:rsidRPr="00FF5F67" w:rsidRDefault="00A03500" w:rsidP="00A03500">
            <w:pPr>
              <w:snapToGrid w:val="0"/>
              <w:jc w:val="center"/>
              <w:rPr>
                <w:rFonts w:cs="Arial"/>
                <w:b/>
              </w:rPr>
            </w:pPr>
            <w:r w:rsidRPr="00FF5F67">
              <w:rPr>
                <w:rFonts w:cs="Arial"/>
                <w:b/>
              </w:rPr>
              <w:t>muži</w:t>
            </w:r>
          </w:p>
        </w:tc>
        <w:tc>
          <w:tcPr>
            <w:tcW w:w="1440" w:type="dxa"/>
            <w:tcBorders>
              <w:top w:val="single" w:sz="4" w:space="0" w:color="000000"/>
              <w:left w:val="single" w:sz="4" w:space="0" w:color="000000"/>
              <w:bottom w:val="single" w:sz="4" w:space="0" w:color="000000"/>
            </w:tcBorders>
            <w:shd w:val="clear" w:color="auto" w:fill="E0E0E0"/>
          </w:tcPr>
          <w:p w:rsidR="00A03500" w:rsidRPr="00FF5F67" w:rsidRDefault="00A03500" w:rsidP="00A03500">
            <w:pPr>
              <w:snapToGrid w:val="0"/>
              <w:jc w:val="center"/>
              <w:rPr>
                <w:rFonts w:cs="Arial"/>
                <w:b/>
              </w:rPr>
            </w:pPr>
            <w:r w:rsidRPr="00FF5F67">
              <w:rPr>
                <w:rFonts w:cs="Arial"/>
                <w:b/>
              </w:rPr>
              <w:t>ženy</w:t>
            </w:r>
          </w:p>
        </w:tc>
        <w:tc>
          <w:tcPr>
            <w:tcW w:w="1440" w:type="dxa"/>
            <w:tcBorders>
              <w:top w:val="single" w:sz="4" w:space="0" w:color="000000"/>
              <w:left w:val="single" w:sz="4" w:space="0" w:color="000000"/>
              <w:bottom w:val="single" w:sz="4" w:space="0" w:color="000000"/>
            </w:tcBorders>
            <w:shd w:val="clear" w:color="auto" w:fill="E0E0E0"/>
          </w:tcPr>
          <w:p w:rsidR="00A03500" w:rsidRPr="00FF5F67" w:rsidRDefault="00A03500" w:rsidP="00A03500">
            <w:pPr>
              <w:snapToGrid w:val="0"/>
              <w:jc w:val="center"/>
              <w:rPr>
                <w:rFonts w:cs="Arial"/>
                <w:b/>
              </w:rPr>
            </w:pPr>
            <w:r w:rsidRPr="00FF5F67">
              <w:rPr>
                <w:rFonts w:cs="Arial"/>
                <w:b/>
              </w:rPr>
              <w:t>celkem</w:t>
            </w:r>
          </w:p>
        </w:tc>
        <w:tc>
          <w:tcPr>
            <w:tcW w:w="1600" w:type="dxa"/>
            <w:tcBorders>
              <w:top w:val="single" w:sz="4" w:space="0" w:color="000000"/>
              <w:left w:val="single" w:sz="4" w:space="0" w:color="000000"/>
              <w:bottom w:val="single" w:sz="4" w:space="0" w:color="000000"/>
              <w:right w:val="single" w:sz="4" w:space="0" w:color="000000"/>
            </w:tcBorders>
            <w:shd w:val="clear" w:color="auto" w:fill="E0E0E0"/>
          </w:tcPr>
          <w:p w:rsidR="00A03500" w:rsidRPr="00FF5F67" w:rsidRDefault="00A03500" w:rsidP="00A03500">
            <w:pPr>
              <w:snapToGrid w:val="0"/>
              <w:jc w:val="center"/>
              <w:rPr>
                <w:rFonts w:cs="Arial"/>
                <w:b/>
              </w:rPr>
            </w:pPr>
            <w:r w:rsidRPr="00FF5F67">
              <w:rPr>
                <w:rFonts w:cs="Arial"/>
                <w:b/>
              </w:rPr>
              <w:t>%</w:t>
            </w:r>
          </w:p>
        </w:tc>
      </w:tr>
      <w:tr w:rsidR="00A03500" w:rsidRPr="00CD5A6F">
        <w:trPr>
          <w:trHeight w:val="221"/>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do 20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600"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w:t>
            </w:r>
          </w:p>
        </w:tc>
      </w:tr>
      <w:tr w:rsidR="00A03500" w:rsidRPr="00CD5A6F">
        <w:trPr>
          <w:trHeight w:val="221"/>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21 - 30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FF5F67"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FF5F67" w:rsidP="00A03500">
            <w:pPr>
              <w:snapToGrid w:val="0"/>
              <w:jc w:val="center"/>
              <w:rPr>
                <w:rFonts w:cs="Arial"/>
              </w:rPr>
            </w:pPr>
            <w:r w:rsidRPr="00CD5A6F">
              <w:rPr>
                <w:rFonts w:cs="Arial"/>
              </w:rPr>
              <w:t>0</w:t>
            </w:r>
          </w:p>
        </w:tc>
        <w:tc>
          <w:tcPr>
            <w:tcW w:w="1600" w:type="dxa"/>
            <w:tcBorders>
              <w:left w:val="single" w:sz="4" w:space="0" w:color="000000"/>
              <w:bottom w:val="single" w:sz="4" w:space="0" w:color="000000"/>
              <w:right w:val="single" w:sz="4" w:space="0" w:color="000000"/>
            </w:tcBorders>
          </w:tcPr>
          <w:p w:rsidR="00A03500" w:rsidRPr="00CD5A6F" w:rsidRDefault="00FF5F67" w:rsidP="00A03500">
            <w:pPr>
              <w:snapToGrid w:val="0"/>
              <w:jc w:val="center"/>
              <w:rPr>
                <w:rFonts w:cs="Arial"/>
              </w:rPr>
            </w:pPr>
            <w:r w:rsidRPr="00CD5A6F">
              <w:rPr>
                <w:rFonts w:cs="Arial"/>
              </w:rPr>
              <w:t>0</w:t>
            </w:r>
          </w:p>
        </w:tc>
      </w:tr>
      <w:tr w:rsidR="00A03500" w:rsidRPr="00CD5A6F">
        <w:trPr>
          <w:trHeight w:val="286"/>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31 - 40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44E47" w:rsidRDefault="004A37C0" w:rsidP="00A03500">
            <w:pPr>
              <w:snapToGrid w:val="0"/>
              <w:jc w:val="center"/>
              <w:rPr>
                <w:rFonts w:cs="Arial"/>
              </w:rPr>
            </w:pPr>
            <w:r w:rsidRPr="00C44E47">
              <w:rPr>
                <w:rFonts w:cs="Arial"/>
              </w:rPr>
              <w:t>1</w:t>
            </w:r>
          </w:p>
        </w:tc>
        <w:tc>
          <w:tcPr>
            <w:tcW w:w="1440" w:type="dxa"/>
            <w:tcBorders>
              <w:left w:val="single" w:sz="4" w:space="0" w:color="000000"/>
              <w:bottom w:val="single" w:sz="4" w:space="0" w:color="000000"/>
            </w:tcBorders>
          </w:tcPr>
          <w:p w:rsidR="00A03500" w:rsidRPr="00C44E47" w:rsidRDefault="004A37C0" w:rsidP="00A03500">
            <w:pPr>
              <w:snapToGrid w:val="0"/>
              <w:jc w:val="center"/>
              <w:rPr>
                <w:rFonts w:cs="Arial"/>
              </w:rPr>
            </w:pPr>
            <w:r w:rsidRPr="00C44E47">
              <w:rPr>
                <w:rFonts w:cs="Arial"/>
              </w:rPr>
              <w:t>1</w:t>
            </w:r>
          </w:p>
        </w:tc>
        <w:tc>
          <w:tcPr>
            <w:tcW w:w="1600" w:type="dxa"/>
            <w:tcBorders>
              <w:left w:val="single" w:sz="4" w:space="0" w:color="000000"/>
              <w:bottom w:val="single" w:sz="4" w:space="0" w:color="000000"/>
              <w:right w:val="single" w:sz="4" w:space="0" w:color="000000"/>
            </w:tcBorders>
          </w:tcPr>
          <w:p w:rsidR="00A03500" w:rsidRPr="00562370" w:rsidRDefault="006A1E83" w:rsidP="00A03500">
            <w:pPr>
              <w:snapToGrid w:val="0"/>
              <w:jc w:val="center"/>
              <w:rPr>
                <w:rFonts w:cs="Arial"/>
              </w:rPr>
            </w:pPr>
            <w:r w:rsidRPr="00562370">
              <w:rPr>
                <w:rFonts w:cs="Arial"/>
              </w:rPr>
              <w:t>9,</w:t>
            </w:r>
            <w:r w:rsidR="00562370" w:rsidRPr="00562370">
              <w:rPr>
                <w:rFonts w:cs="Arial"/>
              </w:rPr>
              <w:t>10</w:t>
            </w:r>
          </w:p>
        </w:tc>
      </w:tr>
      <w:tr w:rsidR="00A03500" w:rsidRPr="00CD5A6F">
        <w:trPr>
          <w:trHeight w:val="221"/>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41 - 50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44E47" w:rsidRDefault="004A37C0" w:rsidP="00A03500">
            <w:pPr>
              <w:snapToGrid w:val="0"/>
              <w:jc w:val="center"/>
              <w:rPr>
                <w:rFonts w:cs="Arial"/>
              </w:rPr>
            </w:pPr>
            <w:r w:rsidRPr="00C44E47">
              <w:rPr>
                <w:rFonts w:cs="Arial"/>
              </w:rPr>
              <w:t>3</w:t>
            </w:r>
          </w:p>
        </w:tc>
        <w:tc>
          <w:tcPr>
            <w:tcW w:w="1440" w:type="dxa"/>
            <w:tcBorders>
              <w:left w:val="single" w:sz="4" w:space="0" w:color="000000"/>
              <w:bottom w:val="single" w:sz="4" w:space="0" w:color="000000"/>
            </w:tcBorders>
          </w:tcPr>
          <w:p w:rsidR="00A03500" w:rsidRPr="00C44E47" w:rsidRDefault="004A37C0" w:rsidP="00A03500">
            <w:pPr>
              <w:snapToGrid w:val="0"/>
              <w:jc w:val="center"/>
              <w:rPr>
                <w:rFonts w:cs="Arial"/>
              </w:rPr>
            </w:pPr>
            <w:r w:rsidRPr="00C44E47">
              <w:rPr>
                <w:rFonts w:cs="Arial"/>
              </w:rPr>
              <w:t>3</w:t>
            </w:r>
          </w:p>
        </w:tc>
        <w:tc>
          <w:tcPr>
            <w:tcW w:w="1600" w:type="dxa"/>
            <w:tcBorders>
              <w:left w:val="single" w:sz="4" w:space="0" w:color="000000"/>
              <w:bottom w:val="single" w:sz="4" w:space="0" w:color="000000"/>
              <w:right w:val="single" w:sz="4" w:space="0" w:color="000000"/>
            </w:tcBorders>
          </w:tcPr>
          <w:p w:rsidR="00A03500" w:rsidRPr="00562370" w:rsidRDefault="006A1E83" w:rsidP="00A03500">
            <w:pPr>
              <w:snapToGrid w:val="0"/>
              <w:jc w:val="center"/>
              <w:rPr>
                <w:rFonts w:cs="Arial"/>
              </w:rPr>
            </w:pPr>
            <w:r w:rsidRPr="00562370">
              <w:rPr>
                <w:rFonts w:cs="Arial"/>
              </w:rPr>
              <w:t>27,27</w:t>
            </w:r>
          </w:p>
        </w:tc>
      </w:tr>
      <w:tr w:rsidR="00A03500" w:rsidRPr="00CD5A6F">
        <w:trPr>
          <w:trHeight w:val="221"/>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51 - 60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44E47" w:rsidRDefault="003B1BD7" w:rsidP="00A03500">
            <w:pPr>
              <w:snapToGrid w:val="0"/>
              <w:jc w:val="center"/>
              <w:rPr>
                <w:rFonts w:cs="Arial"/>
              </w:rPr>
            </w:pPr>
            <w:r w:rsidRPr="00C44E47">
              <w:rPr>
                <w:rFonts w:cs="Arial"/>
              </w:rPr>
              <w:t>3</w:t>
            </w:r>
          </w:p>
        </w:tc>
        <w:tc>
          <w:tcPr>
            <w:tcW w:w="1440" w:type="dxa"/>
            <w:tcBorders>
              <w:left w:val="single" w:sz="4" w:space="0" w:color="000000"/>
              <w:bottom w:val="single" w:sz="4" w:space="0" w:color="000000"/>
            </w:tcBorders>
          </w:tcPr>
          <w:p w:rsidR="00A03500" w:rsidRPr="00C44E47" w:rsidRDefault="00FF5F67" w:rsidP="00A03500">
            <w:pPr>
              <w:snapToGrid w:val="0"/>
              <w:jc w:val="center"/>
              <w:rPr>
                <w:rFonts w:cs="Arial"/>
              </w:rPr>
            </w:pPr>
            <w:r w:rsidRPr="00C44E47">
              <w:rPr>
                <w:rFonts w:cs="Arial"/>
              </w:rPr>
              <w:t>3</w:t>
            </w:r>
          </w:p>
        </w:tc>
        <w:tc>
          <w:tcPr>
            <w:tcW w:w="1600" w:type="dxa"/>
            <w:tcBorders>
              <w:left w:val="single" w:sz="4" w:space="0" w:color="000000"/>
              <w:bottom w:val="single" w:sz="4" w:space="0" w:color="000000"/>
              <w:right w:val="single" w:sz="4" w:space="0" w:color="000000"/>
            </w:tcBorders>
          </w:tcPr>
          <w:p w:rsidR="00A03500" w:rsidRPr="00562370" w:rsidRDefault="006A1E83" w:rsidP="00A03500">
            <w:pPr>
              <w:snapToGrid w:val="0"/>
              <w:jc w:val="center"/>
              <w:rPr>
                <w:rFonts w:cs="Arial"/>
              </w:rPr>
            </w:pPr>
            <w:r w:rsidRPr="00562370">
              <w:rPr>
                <w:rFonts w:cs="Arial"/>
              </w:rPr>
              <w:t>27,27</w:t>
            </w:r>
          </w:p>
        </w:tc>
      </w:tr>
      <w:tr w:rsidR="00A03500" w:rsidRPr="00CD5A6F">
        <w:trPr>
          <w:trHeight w:val="235"/>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61 a více let</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44E47" w:rsidRDefault="00C44E47" w:rsidP="00A03500">
            <w:pPr>
              <w:snapToGrid w:val="0"/>
              <w:jc w:val="center"/>
              <w:rPr>
                <w:rFonts w:cs="Arial"/>
              </w:rPr>
            </w:pPr>
            <w:r w:rsidRPr="00C44E47">
              <w:rPr>
                <w:rFonts w:cs="Arial"/>
              </w:rPr>
              <w:t>4</w:t>
            </w:r>
          </w:p>
        </w:tc>
        <w:tc>
          <w:tcPr>
            <w:tcW w:w="1440" w:type="dxa"/>
            <w:tcBorders>
              <w:left w:val="single" w:sz="4" w:space="0" w:color="000000"/>
              <w:bottom w:val="single" w:sz="4" w:space="0" w:color="000000"/>
            </w:tcBorders>
          </w:tcPr>
          <w:p w:rsidR="00A03500" w:rsidRPr="00C44E47" w:rsidRDefault="00C44E47" w:rsidP="00A03500">
            <w:pPr>
              <w:snapToGrid w:val="0"/>
              <w:jc w:val="center"/>
              <w:rPr>
                <w:rFonts w:cs="Arial"/>
              </w:rPr>
            </w:pPr>
            <w:r w:rsidRPr="00C44E47">
              <w:rPr>
                <w:rFonts w:cs="Arial"/>
              </w:rPr>
              <w:t>4</w:t>
            </w:r>
          </w:p>
        </w:tc>
        <w:tc>
          <w:tcPr>
            <w:tcW w:w="1600" w:type="dxa"/>
            <w:tcBorders>
              <w:left w:val="single" w:sz="4" w:space="0" w:color="000000"/>
              <w:bottom w:val="single" w:sz="4" w:space="0" w:color="000000"/>
              <w:right w:val="single" w:sz="4" w:space="0" w:color="000000"/>
            </w:tcBorders>
          </w:tcPr>
          <w:p w:rsidR="00A03500" w:rsidRPr="00562370" w:rsidRDefault="006A1E83" w:rsidP="006A1E83">
            <w:pPr>
              <w:snapToGrid w:val="0"/>
              <w:jc w:val="center"/>
              <w:rPr>
                <w:rFonts w:cs="Arial"/>
              </w:rPr>
            </w:pPr>
            <w:r w:rsidRPr="00562370">
              <w:rPr>
                <w:rFonts w:cs="Arial"/>
              </w:rPr>
              <w:t>36,36</w:t>
            </w:r>
          </w:p>
        </w:tc>
      </w:tr>
      <w:tr w:rsidR="00A03500" w:rsidRPr="00CD5A6F">
        <w:trPr>
          <w:trHeight w:val="235"/>
        </w:trPr>
        <w:tc>
          <w:tcPr>
            <w:tcW w:w="309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celkem</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44E47" w:rsidRDefault="00FF5F67" w:rsidP="00A03500">
            <w:pPr>
              <w:snapToGrid w:val="0"/>
              <w:jc w:val="center"/>
              <w:rPr>
                <w:rFonts w:cs="Arial"/>
              </w:rPr>
            </w:pPr>
            <w:r w:rsidRPr="00C44E47">
              <w:rPr>
                <w:rFonts w:cs="Arial"/>
              </w:rPr>
              <w:t>1</w:t>
            </w:r>
            <w:r w:rsidR="00F007EA" w:rsidRPr="00C44E47">
              <w:rPr>
                <w:rFonts w:cs="Arial"/>
              </w:rPr>
              <w:t>1</w:t>
            </w:r>
          </w:p>
        </w:tc>
        <w:tc>
          <w:tcPr>
            <w:tcW w:w="1440" w:type="dxa"/>
            <w:tcBorders>
              <w:left w:val="single" w:sz="4" w:space="0" w:color="000000"/>
              <w:bottom w:val="single" w:sz="4" w:space="0" w:color="000000"/>
            </w:tcBorders>
          </w:tcPr>
          <w:p w:rsidR="00A03500" w:rsidRPr="00C44E47" w:rsidRDefault="00FF5F67" w:rsidP="00A03500">
            <w:pPr>
              <w:snapToGrid w:val="0"/>
              <w:jc w:val="center"/>
              <w:rPr>
                <w:rFonts w:cs="Arial"/>
              </w:rPr>
            </w:pPr>
            <w:r w:rsidRPr="00C44E47">
              <w:rPr>
                <w:rFonts w:cs="Arial"/>
              </w:rPr>
              <w:t>1</w:t>
            </w:r>
            <w:r w:rsidR="00F007EA" w:rsidRPr="00C44E47">
              <w:rPr>
                <w:rFonts w:cs="Arial"/>
              </w:rPr>
              <w:t>1</w:t>
            </w:r>
          </w:p>
        </w:tc>
        <w:tc>
          <w:tcPr>
            <w:tcW w:w="1600"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100,0</w:t>
            </w:r>
          </w:p>
        </w:tc>
      </w:tr>
    </w:tbl>
    <w:p w:rsidR="00BF6D8F" w:rsidRDefault="00BF6D8F" w:rsidP="00A03500"/>
    <w:p w:rsidR="00A03500" w:rsidRPr="0049310F" w:rsidRDefault="00A03500" w:rsidP="00A03500">
      <w:pPr>
        <w:pStyle w:val="Nadpis2"/>
      </w:pPr>
      <w:bookmarkStart w:id="9" w:name="_Toc527461904"/>
      <w:r w:rsidRPr="003B1BD7">
        <w:t>2.2 Členění zaměstnanců podle vzdělání a pohlaví</w:t>
      </w:r>
      <w:bookmarkEnd w:id="9"/>
    </w:p>
    <w:tbl>
      <w:tblPr>
        <w:tblW w:w="0" w:type="auto"/>
        <w:tblInd w:w="-80" w:type="dxa"/>
        <w:tblLayout w:type="fixed"/>
        <w:tblCellMar>
          <w:left w:w="30" w:type="dxa"/>
          <w:right w:w="30" w:type="dxa"/>
        </w:tblCellMar>
        <w:tblLook w:val="0000" w:firstRow="0" w:lastRow="0" w:firstColumn="0" w:lastColumn="0" w:noHBand="0" w:noVBand="0"/>
      </w:tblPr>
      <w:tblGrid>
        <w:gridCol w:w="3090"/>
        <w:gridCol w:w="1620"/>
        <w:gridCol w:w="1440"/>
        <w:gridCol w:w="1440"/>
        <w:gridCol w:w="1600"/>
      </w:tblGrid>
      <w:tr w:rsidR="00A03500" w:rsidRPr="003B1BD7">
        <w:trPr>
          <w:trHeight w:val="235"/>
        </w:trPr>
        <w:tc>
          <w:tcPr>
            <w:tcW w:w="3090"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rPr>
                <w:rFonts w:cs="Arial"/>
                <w:b/>
              </w:rPr>
            </w:pPr>
            <w:r w:rsidRPr="003B1BD7">
              <w:rPr>
                <w:rFonts w:cs="Arial"/>
                <w:b/>
              </w:rPr>
              <w:t>vzdělání dosažené</w:t>
            </w:r>
          </w:p>
        </w:tc>
        <w:tc>
          <w:tcPr>
            <w:tcW w:w="1620"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muži</w:t>
            </w:r>
          </w:p>
        </w:tc>
        <w:tc>
          <w:tcPr>
            <w:tcW w:w="1440"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ženy</w:t>
            </w:r>
          </w:p>
        </w:tc>
        <w:tc>
          <w:tcPr>
            <w:tcW w:w="1440"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celkem</w:t>
            </w:r>
          </w:p>
        </w:tc>
        <w:tc>
          <w:tcPr>
            <w:tcW w:w="1600" w:type="dxa"/>
            <w:tcBorders>
              <w:top w:val="single" w:sz="4" w:space="0" w:color="000000"/>
              <w:left w:val="single" w:sz="4" w:space="0" w:color="000000"/>
              <w:bottom w:val="single" w:sz="4" w:space="0" w:color="000000"/>
              <w:right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w:t>
            </w:r>
          </w:p>
        </w:tc>
      </w:tr>
      <w:tr w:rsidR="00A03500" w:rsidRPr="003B1BD7">
        <w:trPr>
          <w:trHeight w:val="221"/>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základní</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600"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w:t>
            </w:r>
          </w:p>
        </w:tc>
      </w:tr>
      <w:tr w:rsidR="00A03500" w:rsidRPr="003B1BD7">
        <w:trPr>
          <w:trHeight w:val="332"/>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střední odborné</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4</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4</w:t>
            </w:r>
          </w:p>
        </w:tc>
        <w:tc>
          <w:tcPr>
            <w:tcW w:w="1600" w:type="dxa"/>
            <w:tcBorders>
              <w:left w:val="single" w:sz="4" w:space="0" w:color="000000"/>
              <w:bottom w:val="single" w:sz="4" w:space="0" w:color="000000"/>
              <w:right w:val="single" w:sz="4" w:space="0" w:color="000000"/>
            </w:tcBorders>
          </w:tcPr>
          <w:p w:rsidR="00A03500" w:rsidRPr="00CD5A6F" w:rsidRDefault="00562370" w:rsidP="00A03500">
            <w:pPr>
              <w:snapToGrid w:val="0"/>
              <w:jc w:val="center"/>
              <w:rPr>
                <w:rFonts w:cs="Arial"/>
              </w:rPr>
            </w:pPr>
            <w:r>
              <w:rPr>
                <w:rFonts w:cs="Arial"/>
              </w:rPr>
              <w:t>36,36</w:t>
            </w:r>
          </w:p>
        </w:tc>
      </w:tr>
      <w:tr w:rsidR="00A03500" w:rsidRPr="003B1BD7">
        <w:trPr>
          <w:trHeight w:val="221"/>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úplné střední s maturitou</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2</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2</w:t>
            </w:r>
          </w:p>
        </w:tc>
        <w:tc>
          <w:tcPr>
            <w:tcW w:w="1600" w:type="dxa"/>
            <w:tcBorders>
              <w:left w:val="single" w:sz="4" w:space="0" w:color="000000"/>
              <w:bottom w:val="single" w:sz="4" w:space="0" w:color="000000"/>
              <w:right w:val="single" w:sz="4" w:space="0" w:color="000000"/>
            </w:tcBorders>
          </w:tcPr>
          <w:p w:rsidR="00A03500" w:rsidRPr="00CD5A6F" w:rsidRDefault="00562370" w:rsidP="00A03500">
            <w:pPr>
              <w:snapToGrid w:val="0"/>
              <w:jc w:val="center"/>
              <w:rPr>
                <w:rFonts w:cs="Arial"/>
              </w:rPr>
            </w:pPr>
            <w:r>
              <w:rPr>
                <w:rFonts w:cs="Arial"/>
              </w:rPr>
              <w:t>18,18</w:t>
            </w:r>
          </w:p>
        </w:tc>
      </w:tr>
      <w:tr w:rsidR="00A03500" w:rsidRPr="003B1BD7">
        <w:trPr>
          <w:trHeight w:val="221"/>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vyšší odborné</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1</w:t>
            </w:r>
          </w:p>
        </w:tc>
        <w:tc>
          <w:tcPr>
            <w:tcW w:w="1440"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1</w:t>
            </w:r>
          </w:p>
        </w:tc>
        <w:tc>
          <w:tcPr>
            <w:tcW w:w="1600" w:type="dxa"/>
            <w:tcBorders>
              <w:left w:val="single" w:sz="4" w:space="0" w:color="000000"/>
              <w:bottom w:val="single" w:sz="4" w:space="0" w:color="000000"/>
              <w:right w:val="single" w:sz="4" w:space="0" w:color="000000"/>
            </w:tcBorders>
          </w:tcPr>
          <w:p w:rsidR="00A03500" w:rsidRPr="00CD5A6F" w:rsidRDefault="00562370" w:rsidP="00A03500">
            <w:pPr>
              <w:snapToGrid w:val="0"/>
              <w:jc w:val="center"/>
              <w:rPr>
                <w:rFonts w:cs="Arial"/>
              </w:rPr>
            </w:pPr>
            <w:r>
              <w:rPr>
                <w:rFonts w:cs="Arial"/>
              </w:rPr>
              <w:t>9,10</w:t>
            </w:r>
          </w:p>
        </w:tc>
      </w:tr>
      <w:tr w:rsidR="00A03500" w:rsidRPr="003B1BD7">
        <w:trPr>
          <w:trHeight w:val="235"/>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vysokoškolské</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4</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4</w:t>
            </w:r>
          </w:p>
        </w:tc>
        <w:tc>
          <w:tcPr>
            <w:tcW w:w="1600" w:type="dxa"/>
            <w:tcBorders>
              <w:left w:val="single" w:sz="4" w:space="0" w:color="000000"/>
              <w:bottom w:val="single" w:sz="4" w:space="0" w:color="000000"/>
              <w:right w:val="single" w:sz="4" w:space="0" w:color="000000"/>
            </w:tcBorders>
          </w:tcPr>
          <w:p w:rsidR="00A03500" w:rsidRPr="00CD5A6F" w:rsidRDefault="00562370" w:rsidP="00A03500">
            <w:pPr>
              <w:snapToGrid w:val="0"/>
              <w:jc w:val="center"/>
              <w:rPr>
                <w:rFonts w:cs="Arial"/>
              </w:rPr>
            </w:pPr>
            <w:r>
              <w:rPr>
                <w:rFonts w:cs="Arial"/>
              </w:rPr>
              <w:t>36,36</w:t>
            </w:r>
          </w:p>
        </w:tc>
      </w:tr>
      <w:tr w:rsidR="00A03500" w:rsidRPr="003B1BD7">
        <w:trPr>
          <w:trHeight w:val="235"/>
        </w:trPr>
        <w:tc>
          <w:tcPr>
            <w:tcW w:w="3090" w:type="dxa"/>
            <w:tcBorders>
              <w:left w:val="single" w:sz="4" w:space="0" w:color="000000"/>
              <w:bottom w:val="single" w:sz="4" w:space="0" w:color="000000"/>
            </w:tcBorders>
          </w:tcPr>
          <w:p w:rsidR="00A03500" w:rsidRPr="00CD5A6F" w:rsidRDefault="00A03500" w:rsidP="00A03500">
            <w:pPr>
              <w:snapToGrid w:val="0"/>
              <w:rPr>
                <w:rFonts w:cs="Arial"/>
              </w:rPr>
            </w:pPr>
            <w:r w:rsidRPr="00CD5A6F">
              <w:rPr>
                <w:rFonts w:cs="Arial"/>
              </w:rPr>
              <w:t>celkem</w:t>
            </w:r>
          </w:p>
        </w:tc>
        <w:tc>
          <w:tcPr>
            <w:tcW w:w="162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1</w:t>
            </w:r>
            <w:r w:rsidR="00F007EA">
              <w:rPr>
                <w:rFonts w:cs="Arial"/>
              </w:rPr>
              <w:t>1</w:t>
            </w:r>
          </w:p>
        </w:tc>
        <w:tc>
          <w:tcPr>
            <w:tcW w:w="1440" w:type="dxa"/>
            <w:tcBorders>
              <w:left w:val="single" w:sz="4" w:space="0" w:color="000000"/>
              <w:bottom w:val="single" w:sz="4" w:space="0" w:color="000000"/>
            </w:tcBorders>
          </w:tcPr>
          <w:p w:rsidR="00A03500" w:rsidRPr="00CD5A6F" w:rsidRDefault="003B1BD7" w:rsidP="00A03500">
            <w:pPr>
              <w:snapToGrid w:val="0"/>
              <w:jc w:val="center"/>
              <w:rPr>
                <w:rFonts w:cs="Arial"/>
              </w:rPr>
            </w:pPr>
            <w:r w:rsidRPr="00CD5A6F">
              <w:rPr>
                <w:rFonts w:cs="Arial"/>
              </w:rPr>
              <w:t>1</w:t>
            </w:r>
            <w:r w:rsidR="00F007EA">
              <w:rPr>
                <w:rFonts w:cs="Arial"/>
              </w:rPr>
              <w:t>1</w:t>
            </w:r>
          </w:p>
        </w:tc>
        <w:tc>
          <w:tcPr>
            <w:tcW w:w="1600"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100,0</w:t>
            </w:r>
          </w:p>
        </w:tc>
      </w:tr>
    </w:tbl>
    <w:p w:rsidR="00A03500" w:rsidRDefault="00A03500" w:rsidP="00A03500"/>
    <w:p w:rsidR="00A03500" w:rsidRPr="0049310F" w:rsidRDefault="00A03500" w:rsidP="00A03500">
      <w:pPr>
        <w:pStyle w:val="Nadpis2"/>
      </w:pPr>
      <w:bookmarkStart w:id="10" w:name="_Toc527461905"/>
      <w:r>
        <w:t>2.3 Členění pedagogických pracovníků podle odborné kvalifikace</w:t>
      </w:r>
      <w:bookmarkEnd w:id="10"/>
    </w:p>
    <w:tbl>
      <w:tblPr>
        <w:tblW w:w="0" w:type="auto"/>
        <w:tblInd w:w="-80" w:type="dxa"/>
        <w:tblLayout w:type="fixed"/>
        <w:tblCellMar>
          <w:left w:w="30" w:type="dxa"/>
          <w:right w:w="30" w:type="dxa"/>
        </w:tblCellMar>
        <w:tblLook w:val="0000" w:firstRow="0" w:lastRow="0" w:firstColumn="0" w:lastColumn="0" w:noHBand="0" w:noVBand="0"/>
      </w:tblPr>
      <w:tblGrid>
        <w:gridCol w:w="3096"/>
        <w:gridCol w:w="1623"/>
        <w:gridCol w:w="1442"/>
        <w:gridCol w:w="1502"/>
      </w:tblGrid>
      <w:tr w:rsidR="00A03500" w:rsidTr="000C73B2">
        <w:trPr>
          <w:trHeight w:val="215"/>
        </w:trPr>
        <w:tc>
          <w:tcPr>
            <w:tcW w:w="3096"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rPr>
                <w:rFonts w:cs="Arial"/>
                <w:b/>
              </w:rPr>
            </w:pPr>
            <w:r w:rsidRPr="003B1BD7">
              <w:rPr>
                <w:rFonts w:cs="Arial"/>
                <w:b/>
              </w:rPr>
              <w:t>odborná kvalifikace</w:t>
            </w:r>
          </w:p>
        </w:tc>
        <w:tc>
          <w:tcPr>
            <w:tcW w:w="1623"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splňuje kvalifikaci</w:t>
            </w:r>
          </w:p>
        </w:tc>
        <w:tc>
          <w:tcPr>
            <w:tcW w:w="1442" w:type="dxa"/>
            <w:tcBorders>
              <w:top w:val="single" w:sz="4" w:space="0" w:color="000000"/>
              <w:left w:val="single" w:sz="4" w:space="0" w:color="000000"/>
              <w:bottom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nesplňuje kvalifikaci</w:t>
            </w:r>
          </w:p>
        </w:tc>
        <w:tc>
          <w:tcPr>
            <w:tcW w:w="1502" w:type="dxa"/>
            <w:tcBorders>
              <w:top w:val="single" w:sz="4" w:space="0" w:color="000000"/>
              <w:left w:val="single" w:sz="4" w:space="0" w:color="000000"/>
              <w:bottom w:val="single" w:sz="4" w:space="0" w:color="000000"/>
              <w:right w:val="single" w:sz="4" w:space="0" w:color="000000"/>
            </w:tcBorders>
            <w:shd w:val="clear" w:color="auto" w:fill="E0E0E0"/>
          </w:tcPr>
          <w:p w:rsidR="00A03500" w:rsidRPr="003B1BD7" w:rsidRDefault="00A03500" w:rsidP="00A03500">
            <w:pPr>
              <w:snapToGrid w:val="0"/>
              <w:jc w:val="center"/>
              <w:rPr>
                <w:rFonts w:cs="Arial"/>
                <w:b/>
              </w:rPr>
            </w:pPr>
            <w:r w:rsidRPr="003B1BD7">
              <w:rPr>
                <w:rFonts w:cs="Arial"/>
                <w:b/>
              </w:rPr>
              <w:t>celkem</w:t>
            </w:r>
          </w:p>
        </w:tc>
      </w:tr>
      <w:tr w:rsidR="00A03500" w:rsidTr="000C73B2">
        <w:trPr>
          <w:trHeight w:val="208"/>
        </w:trPr>
        <w:tc>
          <w:tcPr>
            <w:tcW w:w="3096" w:type="dxa"/>
            <w:tcBorders>
              <w:left w:val="single" w:sz="4" w:space="0" w:color="000000"/>
              <w:bottom w:val="single" w:sz="4" w:space="0" w:color="000000"/>
            </w:tcBorders>
          </w:tcPr>
          <w:p w:rsidR="00A03500" w:rsidRPr="003B1BD7" w:rsidRDefault="000C73B2" w:rsidP="00A03500">
            <w:pPr>
              <w:snapToGrid w:val="0"/>
              <w:rPr>
                <w:rFonts w:cs="Arial"/>
              </w:rPr>
            </w:pPr>
            <w:r>
              <w:rPr>
                <w:rFonts w:cs="Arial"/>
              </w:rPr>
              <w:t>učitel I.</w:t>
            </w:r>
            <w:r w:rsidR="00A03500" w:rsidRPr="003B1BD7">
              <w:rPr>
                <w:rFonts w:cs="Arial"/>
              </w:rPr>
              <w:t xml:space="preserve"> stupně základní školy</w:t>
            </w:r>
          </w:p>
        </w:tc>
        <w:tc>
          <w:tcPr>
            <w:tcW w:w="1623"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3</w:t>
            </w:r>
          </w:p>
        </w:tc>
        <w:tc>
          <w:tcPr>
            <w:tcW w:w="1442"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1</w:t>
            </w:r>
          </w:p>
        </w:tc>
        <w:tc>
          <w:tcPr>
            <w:tcW w:w="1502" w:type="dxa"/>
            <w:tcBorders>
              <w:left w:val="single" w:sz="4" w:space="0" w:color="000000"/>
              <w:bottom w:val="single" w:sz="4" w:space="0" w:color="000000"/>
              <w:right w:val="single" w:sz="4" w:space="0" w:color="000000"/>
            </w:tcBorders>
          </w:tcPr>
          <w:p w:rsidR="00A03500" w:rsidRPr="00CD5A6F" w:rsidRDefault="0017330C" w:rsidP="00A03500">
            <w:pPr>
              <w:snapToGrid w:val="0"/>
              <w:jc w:val="center"/>
              <w:rPr>
                <w:rFonts w:cs="Arial"/>
              </w:rPr>
            </w:pPr>
            <w:r w:rsidRPr="00CD5A6F">
              <w:rPr>
                <w:rFonts w:cs="Arial"/>
              </w:rPr>
              <w:t>4</w:t>
            </w:r>
          </w:p>
        </w:tc>
      </w:tr>
      <w:tr w:rsidR="00F007EA" w:rsidTr="000C73B2">
        <w:trPr>
          <w:trHeight w:val="208"/>
        </w:trPr>
        <w:tc>
          <w:tcPr>
            <w:tcW w:w="3096" w:type="dxa"/>
            <w:tcBorders>
              <w:left w:val="single" w:sz="4" w:space="0" w:color="000000"/>
              <w:bottom w:val="single" w:sz="4" w:space="0" w:color="000000"/>
            </w:tcBorders>
          </w:tcPr>
          <w:p w:rsidR="00F007EA" w:rsidRPr="003B1BD7" w:rsidRDefault="00F007EA" w:rsidP="00A03500">
            <w:pPr>
              <w:snapToGrid w:val="0"/>
              <w:rPr>
                <w:rFonts w:cs="Arial"/>
              </w:rPr>
            </w:pPr>
            <w:r>
              <w:rPr>
                <w:rFonts w:cs="Arial"/>
              </w:rPr>
              <w:t>asistent pedagoga</w:t>
            </w:r>
          </w:p>
        </w:tc>
        <w:tc>
          <w:tcPr>
            <w:tcW w:w="1623" w:type="dxa"/>
            <w:tcBorders>
              <w:left w:val="single" w:sz="4" w:space="0" w:color="000000"/>
              <w:bottom w:val="single" w:sz="4" w:space="0" w:color="000000"/>
            </w:tcBorders>
          </w:tcPr>
          <w:p w:rsidR="00F007EA" w:rsidRPr="00CD5A6F" w:rsidRDefault="00F007EA" w:rsidP="00A03500">
            <w:pPr>
              <w:snapToGrid w:val="0"/>
              <w:jc w:val="center"/>
              <w:rPr>
                <w:rFonts w:cs="Arial"/>
              </w:rPr>
            </w:pPr>
            <w:r>
              <w:rPr>
                <w:rFonts w:cs="Arial"/>
              </w:rPr>
              <w:t>2</w:t>
            </w:r>
          </w:p>
        </w:tc>
        <w:tc>
          <w:tcPr>
            <w:tcW w:w="1442" w:type="dxa"/>
            <w:tcBorders>
              <w:left w:val="single" w:sz="4" w:space="0" w:color="000000"/>
              <w:bottom w:val="single" w:sz="4" w:space="0" w:color="000000"/>
            </w:tcBorders>
          </w:tcPr>
          <w:p w:rsidR="00F007EA" w:rsidRPr="00CD5A6F" w:rsidRDefault="00F007EA" w:rsidP="00A03500">
            <w:pPr>
              <w:snapToGrid w:val="0"/>
              <w:jc w:val="center"/>
              <w:rPr>
                <w:rFonts w:cs="Arial"/>
              </w:rPr>
            </w:pPr>
            <w:r>
              <w:rPr>
                <w:rFonts w:cs="Arial"/>
              </w:rPr>
              <w:t>0</w:t>
            </w:r>
          </w:p>
        </w:tc>
        <w:tc>
          <w:tcPr>
            <w:tcW w:w="1502" w:type="dxa"/>
            <w:tcBorders>
              <w:left w:val="single" w:sz="4" w:space="0" w:color="000000"/>
              <w:bottom w:val="single" w:sz="4" w:space="0" w:color="000000"/>
              <w:right w:val="single" w:sz="4" w:space="0" w:color="000000"/>
            </w:tcBorders>
          </w:tcPr>
          <w:p w:rsidR="00F007EA" w:rsidRPr="00CD5A6F" w:rsidRDefault="00F007EA" w:rsidP="00A03500">
            <w:pPr>
              <w:snapToGrid w:val="0"/>
              <w:jc w:val="center"/>
              <w:rPr>
                <w:rFonts w:cs="Arial"/>
              </w:rPr>
            </w:pPr>
            <w:r>
              <w:rPr>
                <w:rFonts w:cs="Arial"/>
              </w:rPr>
              <w:t>2</w:t>
            </w:r>
          </w:p>
        </w:tc>
      </w:tr>
      <w:tr w:rsidR="00A03500" w:rsidTr="000C73B2">
        <w:trPr>
          <w:trHeight w:val="208"/>
        </w:trPr>
        <w:tc>
          <w:tcPr>
            <w:tcW w:w="3096" w:type="dxa"/>
            <w:tcBorders>
              <w:left w:val="single" w:sz="4" w:space="0" w:color="000000"/>
              <w:bottom w:val="single" w:sz="4" w:space="0" w:color="000000"/>
            </w:tcBorders>
          </w:tcPr>
          <w:p w:rsidR="00A03500" w:rsidRPr="003B1BD7" w:rsidRDefault="00A03500" w:rsidP="00A03500">
            <w:pPr>
              <w:snapToGrid w:val="0"/>
              <w:rPr>
                <w:rFonts w:cs="Arial"/>
              </w:rPr>
            </w:pPr>
            <w:r w:rsidRPr="003B1BD7">
              <w:rPr>
                <w:rFonts w:cs="Arial"/>
              </w:rPr>
              <w:t>vychovatel</w:t>
            </w:r>
          </w:p>
        </w:tc>
        <w:tc>
          <w:tcPr>
            <w:tcW w:w="1623" w:type="dxa"/>
            <w:tcBorders>
              <w:left w:val="single" w:sz="4" w:space="0" w:color="000000"/>
              <w:bottom w:val="single" w:sz="4" w:space="0" w:color="000000"/>
            </w:tcBorders>
          </w:tcPr>
          <w:p w:rsidR="00A03500" w:rsidRPr="00CD5A6F" w:rsidRDefault="00285B72" w:rsidP="00A03500">
            <w:pPr>
              <w:snapToGrid w:val="0"/>
              <w:jc w:val="center"/>
              <w:rPr>
                <w:rFonts w:cs="Arial"/>
              </w:rPr>
            </w:pPr>
            <w:r w:rsidRPr="00CD5A6F">
              <w:rPr>
                <w:rFonts w:cs="Arial"/>
              </w:rPr>
              <w:t>1</w:t>
            </w:r>
          </w:p>
        </w:tc>
        <w:tc>
          <w:tcPr>
            <w:tcW w:w="1442"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0</w:t>
            </w:r>
          </w:p>
        </w:tc>
        <w:tc>
          <w:tcPr>
            <w:tcW w:w="1502"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1</w:t>
            </w:r>
          </w:p>
        </w:tc>
      </w:tr>
      <w:tr w:rsidR="00A03500" w:rsidTr="000C73B2">
        <w:trPr>
          <w:trHeight w:val="275"/>
        </w:trPr>
        <w:tc>
          <w:tcPr>
            <w:tcW w:w="3096" w:type="dxa"/>
            <w:tcBorders>
              <w:left w:val="single" w:sz="4" w:space="0" w:color="000000"/>
              <w:bottom w:val="single" w:sz="4" w:space="0" w:color="000000"/>
            </w:tcBorders>
          </w:tcPr>
          <w:p w:rsidR="00A03500" w:rsidRPr="003B1BD7" w:rsidRDefault="00A03500" w:rsidP="000C73B2">
            <w:pPr>
              <w:tabs>
                <w:tab w:val="center" w:pos="1515"/>
              </w:tabs>
              <w:snapToGrid w:val="0"/>
              <w:rPr>
                <w:rFonts w:cs="Arial"/>
              </w:rPr>
            </w:pPr>
            <w:r w:rsidRPr="003B1BD7">
              <w:rPr>
                <w:rFonts w:cs="Arial"/>
              </w:rPr>
              <w:t>celkem</w:t>
            </w:r>
          </w:p>
        </w:tc>
        <w:tc>
          <w:tcPr>
            <w:tcW w:w="1623"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6</w:t>
            </w:r>
          </w:p>
        </w:tc>
        <w:tc>
          <w:tcPr>
            <w:tcW w:w="1442" w:type="dxa"/>
            <w:tcBorders>
              <w:left w:val="single" w:sz="4" w:space="0" w:color="000000"/>
              <w:bottom w:val="single" w:sz="4" w:space="0" w:color="000000"/>
            </w:tcBorders>
          </w:tcPr>
          <w:p w:rsidR="00A03500" w:rsidRPr="00CD5A6F" w:rsidRDefault="00F007EA" w:rsidP="00A03500">
            <w:pPr>
              <w:snapToGrid w:val="0"/>
              <w:jc w:val="center"/>
              <w:rPr>
                <w:rFonts w:cs="Arial"/>
              </w:rPr>
            </w:pPr>
            <w:r>
              <w:rPr>
                <w:rFonts w:cs="Arial"/>
              </w:rPr>
              <w:t>1</w:t>
            </w:r>
          </w:p>
        </w:tc>
        <w:tc>
          <w:tcPr>
            <w:tcW w:w="1502" w:type="dxa"/>
            <w:tcBorders>
              <w:left w:val="single" w:sz="4" w:space="0" w:color="000000"/>
              <w:bottom w:val="single" w:sz="4" w:space="0" w:color="000000"/>
              <w:right w:val="single" w:sz="4" w:space="0" w:color="000000"/>
            </w:tcBorders>
          </w:tcPr>
          <w:p w:rsidR="00A03500" w:rsidRPr="00CD5A6F" w:rsidRDefault="00F007EA" w:rsidP="00A03500">
            <w:pPr>
              <w:snapToGrid w:val="0"/>
              <w:jc w:val="center"/>
              <w:rPr>
                <w:rFonts w:cs="Arial"/>
              </w:rPr>
            </w:pPr>
            <w:r>
              <w:rPr>
                <w:rFonts w:cs="Arial"/>
              </w:rPr>
              <w:t>7</w:t>
            </w:r>
          </w:p>
          <w:p w:rsidR="00A03500" w:rsidRPr="00CD5A6F" w:rsidRDefault="00A03500" w:rsidP="00A03500">
            <w:pPr>
              <w:snapToGrid w:val="0"/>
              <w:jc w:val="center"/>
              <w:rPr>
                <w:rFonts w:cs="Arial"/>
              </w:rPr>
            </w:pPr>
          </w:p>
        </w:tc>
      </w:tr>
    </w:tbl>
    <w:p w:rsidR="009149B4" w:rsidRDefault="009149B4" w:rsidP="00A03500">
      <w:pPr>
        <w:rPr>
          <w:rFonts w:cs="Arial"/>
          <w:b/>
          <w:i/>
        </w:rPr>
      </w:pPr>
    </w:p>
    <w:p w:rsidR="0049310F" w:rsidRPr="0049310F" w:rsidRDefault="00A03500" w:rsidP="0049310F">
      <w:pPr>
        <w:pStyle w:val="Nadpis2"/>
      </w:pPr>
      <w:bookmarkStart w:id="11" w:name="_Toc527461906"/>
      <w:r w:rsidRPr="003B1BD7">
        <w:t>2.4 Údaje o pedagogických pracovnících</w:t>
      </w:r>
      <w:bookmarkEnd w:id="11"/>
    </w:p>
    <w:tbl>
      <w:tblPr>
        <w:tblW w:w="9372" w:type="dxa"/>
        <w:tblInd w:w="-80" w:type="dxa"/>
        <w:tblLayout w:type="fixed"/>
        <w:tblLook w:val="0000" w:firstRow="0" w:lastRow="0" w:firstColumn="0" w:lastColumn="0" w:noHBand="0" w:noVBand="0"/>
      </w:tblPr>
      <w:tblGrid>
        <w:gridCol w:w="1535"/>
        <w:gridCol w:w="1535"/>
        <w:gridCol w:w="1535"/>
        <w:gridCol w:w="1365"/>
        <w:gridCol w:w="1559"/>
        <w:gridCol w:w="1843"/>
      </w:tblGrid>
      <w:tr w:rsidR="00A03500" w:rsidRPr="003B1BD7">
        <w:tc>
          <w:tcPr>
            <w:tcW w:w="1535" w:type="dxa"/>
            <w:tcBorders>
              <w:top w:val="single" w:sz="4" w:space="0" w:color="000000"/>
              <w:left w:val="single" w:sz="4" w:space="0" w:color="000000"/>
              <w:bottom w:val="single" w:sz="4" w:space="0" w:color="000000"/>
            </w:tcBorders>
          </w:tcPr>
          <w:p w:rsidR="00A03500" w:rsidRPr="003B1BD7" w:rsidRDefault="00A03500" w:rsidP="00A03500">
            <w:pPr>
              <w:snapToGrid w:val="0"/>
              <w:rPr>
                <w:rFonts w:cs="Arial"/>
                <w:b/>
              </w:rPr>
            </w:pPr>
            <w:r w:rsidRPr="003B1BD7">
              <w:rPr>
                <w:rFonts w:cs="Arial"/>
                <w:b/>
              </w:rPr>
              <w:t>pedagogičtí pracovníci</w:t>
            </w:r>
          </w:p>
        </w:tc>
        <w:tc>
          <w:tcPr>
            <w:tcW w:w="1535" w:type="dxa"/>
            <w:tcBorders>
              <w:top w:val="single" w:sz="4" w:space="0" w:color="000000"/>
              <w:left w:val="single" w:sz="4" w:space="0" w:color="000000"/>
              <w:bottom w:val="single" w:sz="4" w:space="0" w:color="000000"/>
            </w:tcBorders>
          </w:tcPr>
          <w:p w:rsidR="00A03500" w:rsidRPr="003B1BD7" w:rsidRDefault="00A03500" w:rsidP="00A03500">
            <w:pPr>
              <w:snapToGrid w:val="0"/>
              <w:jc w:val="center"/>
              <w:rPr>
                <w:rFonts w:cs="Arial"/>
                <w:b/>
              </w:rPr>
            </w:pPr>
            <w:r w:rsidRPr="003B1BD7">
              <w:rPr>
                <w:rFonts w:cs="Arial"/>
                <w:b/>
              </w:rPr>
              <w:t>funkce</w:t>
            </w:r>
          </w:p>
        </w:tc>
        <w:tc>
          <w:tcPr>
            <w:tcW w:w="1535" w:type="dxa"/>
            <w:tcBorders>
              <w:top w:val="single" w:sz="4" w:space="0" w:color="000000"/>
              <w:left w:val="single" w:sz="4" w:space="0" w:color="000000"/>
              <w:bottom w:val="single" w:sz="4" w:space="0" w:color="000000"/>
            </w:tcBorders>
          </w:tcPr>
          <w:p w:rsidR="00A03500" w:rsidRPr="003B1BD7" w:rsidRDefault="00A03500" w:rsidP="00A03500">
            <w:pPr>
              <w:snapToGrid w:val="0"/>
              <w:jc w:val="center"/>
              <w:rPr>
                <w:rFonts w:cs="Arial"/>
                <w:b/>
              </w:rPr>
            </w:pPr>
            <w:r w:rsidRPr="003B1BD7">
              <w:rPr>
                <w:rFonts w:cs="Arial"/>
                <w:b/>
              </w:rPr>
              <w:t>úvazek</w:t>
            </w:r>
          </w:p>
        </w:tc>
        <w:tc>
          <w:tcPr>
            <w:tcW w:w="1365" w:type="dxa"/>
            <w:tcBorders>
              <w:top w:val="single" w:sz="4" w:space="0" w:color="000000"/>
              <w:left w:val="single" w:sz="4" w:space="0" w:color="000000"/>
              <w:bottom w:val="single" w:sz="4" w:space="0" w:color="000000"/>
            </w:tcBorders>
          </w:tcPr>
          <w:p w:rsidR="00A03500" w:rsidRPr="003B1BD7" w:rsidRDefault="00A03500" w:rsidP="00A03500">
            <w:pPr>
              <w:snapToGrid w:val="0"/>
              <w:jc w:val="center"/>
              <w:rPr>
                <w:rFonts w:cs="Arial"/>
                <w:b/>
              </w:rPr>
            </w:pPr>
            <w:r w:rsidRPr="003B1BD7">
              <w:rPr>
                <w:rFonts w:cs="Arial"/>
                <w:b/>
              </w:rPr>
              <w:t>roků ped. praxe</w:t>
            </w:r>
          </w:p>
        </w:tc>
        <w:tc>
          <w:tcPr>
            <w:tcW w:w="1559" w:type="dxa"/>
            <w:tcBorders>
              <w:top w:val="single" w:sz="4" w:space="0" w:color="000000"/>
              <w:left w:val="single" w:sz="4" w:space="0" w:color="000000"/>
              <w:bottom w:val="single" w:sz="4" w:space="0" w:color="000000"/>
            </w:tcBorders>
          </w:tcPr>
          <w:p w:rsidR="00A03500" w:rsidRPr="003B1BD7" w:rsidRDefault="00A03500" w:rsidP="00A03500">
            <w:pPr>
              <w:snapToGrid w:val="0"/>
              <w:rPr>
                <w:rFonts w:cs="Arial"/>
                <w:b/>
              </w:rPr>
            </w:pPr>
            <w:r w:rsidRPr="003B1BD7">
              <w:rPr>
                <w:rFonts w:cs="Arial"/>
                <w:b/>
              </w:rPr>
              <w:t>stupeň vzdělání</w:t>
            </w:r>
          </w:p>
        </w:tc>
        <w:tc>
          <w:tcPr>
            <w:tcW w:w="1843" w:type="dxa"/>
            <w:tcBorders>
              <w:top w:val="single" w:sz="4" w:space="0" w:color="000000"/>
              <w:left w:val="single" w:sz="4" w:space="0" w:color="000000"/>
              <w:bottom w:val="single" w:sz="4" w:space="0" w:color="000000"/>
              <w:right w:val="single" w:sz="4" w:space="0" w:color="000000"/>
            </w:tcBorders>
          </w:tcPr>
          <w:p w:rsidR="00A03500" w:rsidRPr="003B1BD7" w:rsidRDefault="00A03500" w:rsidP="00A03500">
            <w:pPr>
              <w:snapToGrid w:val="0"/>
              <w:rPr>
                <w:rFonts w:cs="Arial"/>
                <w:b/>
              </w:rPr>
            </w:pPr>
            <w:r w:rsidRPr="003B1BD7">
              <w:rPr>
                <w:rFonts w:cs="Arial"/>
                <w:b/>
              </w:rPr>
              <w:t>aprobace</w:t>
            </w:r>
          </w:p>
        </w:tc>
      </w:tr>
      <w:tr w:rsidR="00A03500" w:rsidRPr="003B1BD7">
        <w:tc>
          <w:tcPr>
            <w:tcW w:w="1535"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1</w:t>
            </w:r>
          </w:p>
        </w:tc>
        <w:tc>
          <w:tcPr>
            <w:tcW w:w="1535" w:type="dxa"/>
            <w:tcBorders>
              <w:left w:val="single" w:sz="4" w:space="0" w:color="000000"/>
              <w:bottom w:val="single" w:sz="4" w:space="0" w:color="000000"/>
            </w:tcBorders>
          </w:tcPr>
          <w:p w:rsidR="00A03500" w:rsidRPr="000C73B2" w:rsidRDefault="00BF4282" w:rsidP="00A03500">
            <w:pPr>
              <w:snapToGrid w:val="0"/>
              <w:jc w:val="center"/>
              <w:rPr>
                <w:rFonts w:cs="Arial"/>
                <w:sz w:val="22"/>
              </w:rPr>
            </w:pPr>
            <w:r w:rsidRPr="000C73B2">
              <w:rPr>
                <w:rStyle w:val="slostrnky"/>
                <w:sz w:val="22"/>
              </w:rPr>
              <w:t>Statutární zástupce ředitelky školy</w:t>
            </w:r>
          </w:p>
        </w:tc>
        <w:tc>
          <w:tcPr>
            <w:tcW w:w="1535"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1,0</w:t>
            </w:r>
          </w:p>
        </w:tc>
        <w:tc>
          <w:tcPr>
            <w:tcW w:w="1365" w:type="dxa"/>
            <w:tcBorders>
              <w:left w:val="single" w:sz="4" w:space="0" w:color="000000"/>
              <w:bottom w:val="single" w:sz="4" w:space="0" w:color="000000"/>
            </w:tcBorders>
          </w:tcPr>
          <w:p w:rsidR="00A03500" w:rsidRPr="003B1BD7" w:rsidRDefault="0055732C" w:rsidP="00A03500">
            <w:pPr>
              <w:snapToGrid w:val="0"/>
              <w:jc w:val="center"/>
              <w:rPr>
                <w:rFonts w:cs="Arial"/>
              </w:rPr>
            </w:pPr>
            <w:r>
              <w:rPr>
                <w:rFonts w:cs="Arial"/>
              </w:rPr>
              <w:t>32</w:t>
            </w:r>
          </w:p>
          <w:p w:rsidR="00A03500" w:rsidRPr="003B1BD7" w:rsidRDefault="00A03500" w:rsidP="00A03500">
            <w:pPr>
              <w:snapToGrid w:val="0"/>
              <w:jc w:val="center"/>
              <w:rPr>
                <w:rFonts w:cs="Arial"/>
              </w:rPr>
            </w:pPr>
          </w:p>
        </w:tc>
        <w:tc>
          <w:tcPr>
            <w:tcW w:w="1559" w:type="dxa"/>
            <w:tcBorders>
              <w:left w:val="single" w:sz="4" w:space="0" w:color="000000"/>
              <w:bottom w:val="single" w:sz="4" w:space="0" w:color="000000"/>
            </w:tcBorders>
          </w:tcPr>
          <w:p w:rsidR="00A03500" w:rsidRPr="003B1BD7" w:rsidRDefault="00BF4282" w:rsidP="00A03500">
            <w:pPr>
              <w:snapToGrid w:val="0"/>
              <w:jc w:val="center"/>
              <w:rPr>
                <w:rFonts w:cs="Arial"/>
              </w:rPr>
            </w:pPr>
            <w:r w:rsidRPr="003B1BD7">
              <w:rPr>
                <w:rFonts w:cs="Arial"/>
              </w:rPr>
              <w:t>VŠ magisterské</w:t>
            </w:r>
          </w:p>
        </w:tc>
        <w:tc>
          <w:tcPr>
            <w:tcW w:w="1843" w:type="dxa"/>
            <w:tcBorders>
              <w:left w:val="single" w:sz="4" w:space="0" w:color="000000"/>
              <w:bottom w:val="single" w:sz="4" w:space="0" w:color="000000"/>
              <w:right w:val="single" w:sz="4" w:space="0" w:color="000000"/>
            </w:tcBorders>
          </w:tcPr>
          <w:p w:rsidR="00A03500" w:rsidRPr="003B1BD7" w:rsidRDefault="00716C6D" w:rsidP="00A03500">
            <w:pPr>
              <w:snapToGrid w:val="0"/>
              <w:jc w:val="center"/>
              <w:rPr>
                <w:rFonts w:cs="Arial"/>
              </w:rPr>
            </w:pPr>
            <w:r w:rsidRPr="003B1BD7">
              <w:rPr>
                <w:rFonts w:cs="Arial"/>
              </w:rPr>
              <w:t>1.stupeň</w:t>
            </w:r>
          </w:p>
        </w:tc>
      </w:tr>
      <w:tr w:rsidR="00A03500" w:rsidRPr="003B1BD7">
        <w:tc>
          <w:tcPr>
            <w:tcW w:w="1535" w:type="dxa"/>
            <w:tcBorders>
              <w:left w:val="single" w:sz="4" w:space="0" w:color="000000"/>
              <w:bottom w:val="single" w:sz="4" w:space="0" w:color="000000"/>
            </w:tcBorders>
          </w:tcPr>
          <w:p w:rsidR="00A03500" w:rsidRPr="003B1BD7" w:rsidRDefault="003B1BD7" w:rsidP="00A03500">
            <w:pPr>
              <w:snapToGrid w:val="0"/>
              <w:jc w:val="center"/>
              <w:rPr>
                <w:rFonts w:cs="Arial"/>
              </w:rPr>
            </w:pPr>
            <w:r>
              <w:rPr>
                <w:rFonts w:cs="Arial"/>
              </w:rPr>
              <w:t>2</w:t>
            </w:r>
          </w:p>
        </w:tc>
        <w:tc>
          <w:tcPr>
            <w:tcW w:w="1535" w:type="dxa"/>
            <w:tcBorders>
              <w:left w:val="single" w:sz="4" w:space="0" w:color="000000"/>
              <w:bottom w:val="single" w:sz="4" w:space="0" w:color="000000"/>
            </w:tcBorders>
          </w:tcPr>
          <w:p w:rsidR="00A03500" w:rsidRPr="000C73B2" w:rsidRDefault="00A03500" w:rsidP="00A03500">
            <w:pPr>
              <w:snapToGrid w:val="0"/>
              <w:jc w:val="center"/>
              <w:rPr>
                <w:rFonts w:cs="Arial"/>
                <w:sz w:val="22"/>
              </w:rPr>
            </w:pPr>
            <w:r w:rsidRPr="000C73B2">
              <w:rPr>
                <w:rFonts w:cs="Arial"/>
                <w:sz w:val="22"/>
              </w:rPr>
              <w:t>ředitelka školy</w:t>
            </w:r>
          </w:p>
        </w:tc>
        <w:tc>
          <w:tcPr>
            <w:tcW w:w="1535"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1,0</w:t>
            </w:r>
          </w:p>
        </w:tc>
        <w:tc>
          <w:tcPr>
            <w:tcW w:w="1365" w:type="dxa"/>
            <w:tcBorders>
              <w:left w:val="single" w:sz="4" w:space="0" w:color="000000"/>
              <w:bottom w:val="single" w:sz="4" w:space="0" w:color="000000"/>
            </w:tcBorders>
          </w:tcPr>
          <w:p w:rsidR="00A03500" w:rsidRPr="003B1BD7" w:rsidRDefault="00716C6D" w:rsidP="00A03500">
            <w:pPr>
              <w:snapToGrid w:val="0"/>
              <w:jc w:val="center"/>
              <w:rPr>
                <w:rFonts w:cs="Arial"/>
              </w:rPr>
            </w:pPr>
            <w:r w:rsidRPr="003B1BD7">
              <w:rPr>
                <w:rFonts w:cs="Arial"/>
              </w:rPr>
              <w:t>2</w:t>
            </w:r>
            <w:r w:rsidR="0055732C">
              <w:rPr>
                <w:rFonts w:cs="Arial"/>
              </w:rPr>
              <w:t>7</w:t>
            </w:r>
          </w:p>
        </w:tc>
        <w:tc>
          <w:tcPr>
            <w:tcW w:w="1559"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VŠ</w:t>
            </w:r>
          </w:p>
          <w:p w:rsidR="009C4A60" w:rsidRPr="003B1BD7" w:rsidRDefault="009C4A60" w:rsidP="00A03500">
            <w:pPr>
              <w:snapToGrid w:val="0"/>
              <w:jc w:val="center"/>
              <w:rPr>
                <w:rFonts w:cs="Arial"/>
              </w:rPr>
            </w:pPr>
            <w:r w:rsidRPr="003B1BD7">
              <w:rPr>
                <w:rFonts w:cs="Arial"/>
              </w:rPr>
              <w:t>magisterské</w:t>
            </w:r>
          </w:p>
        </w:tc>
        <w:tc>
          <w:tcPr>
            <w:tcW w:w="1843" w:type="dxa"/>
            <w:tcBorders>
              <w:left w:val="single" w:sz="4" w:space="0" w:color="000000"/>
              <w:bottom w:val="single" w:sz="4" w:space="0" w:color="000000"/>
              <w:right w:val="single" w:sz="4" w:space="0" w:color="000000"/>
            </w:tcBorders>
          </w:tcPr>
          <w:p w:rsidR="00A03500" w:rsidRPr="003B1BD7" w:rsidRDefault="00A03500" w:rsidP="00A03500">
            <w:pPr>
              <w:snapToGrid w:val="0"/>
              <w:jc w:val="center"/>
              <w:rPr>
                <w:rFonts w:cs="Arial"/>
              </w:rPr>
            </w:pPr>
            <w:r w:rsidRPr="003B1BD7">
              <w:rPr>
                <w:rFonts w:cs="Arial"/>
              </w:rPr>
              <w:t>1. stupeň</w:t>
            </w:r>
          </w:p>
        </w:tc>
      </w:tr>
      <w:tr w:rsidR="00A03500" w:rsidRPr="003B1BD7">
        <w:tc>
          <w:tcPr>
            <w:tcW w:w="1535" w:type="dxa"/>
            <w:tcBorders>
              <w:left w:val="single" w:sz="4" w:space="0" w:color="000000"/>
              <w:bottom w:val="single" w:sz="4" w:space="0" w:color="000000"/>
            </w:tcBorders>
          </w:tcPr>
          <w:p w:rsidR="00A03500" w:rsidRPr="003B1BD7" w:rsidRDefault="003B1BD7" w:rsidP="00A03500">
            <w:pPr>
              <w:snapToGrid w:val="0"/>
              <w:jc w:val="center"/>
              <w:rPr>
                <w:rFonts w:cs="Arial"/>
              </w:rPr>
            </w:pPr>
            <w:r>
              <w:rPr>
                <w:rFonts w:cs="Arial"/>
              </w:rPr>
              <w:t>3</w:t>
            </w:r>
          </w:p>
        </w:tc>
        <w:tc>
          <w:tcPr>
            <w:tcW w:w="1535" w:type="dxa"/>
            <w:tcBorders>
              <w:left w:val="single" w:sz="4" w:space="0" w:color="000000"/>
              <w:bottom w:val="single" w:sz="4" w:space="0" w:color="000000"/>
            </w:tcBorders>
          </w:tcPr>
          <w:p w:rsidR="00A03500" w:rsidRPr="000C73B2" w:rsidRDefault="00A03500" w:rsidP="00A03500">
            <w:pPr>
              <w:snapToGrid w:val="0"/>
              <w:jc w:val="center"/>
              <w:rPr>
                <w:rFonts w:cs="Arial"/>
                <w:sz w:val="22"/>
              </w:rPr>
            </w:pPr>
            <w:r w:rsidRPr="000C73B2">
              <w:rPr>
                <w:rFonts w:cs="Arial"/>
                <w:sz w:val="22"/>
              </w:rPr>
              <w:t>učitelka ZŠ</w:t>
            </w:r>
          </w:p>
        </w:tc>
        <w:tc>
          <w:tcPr>
            <w:tcW w:w="1535"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1,0</w:t>
            </w:r>
          </w:p>
        </w:tc>
        <w:tc>
          <w:tcPr>
            <w:tcW w:w="1365" w:type="dxa"/>
            <w:tcBorders>
              <w:left w:val="single" w:sz="4" w:space="0" w:color="000000"/>
              <w:bottom w:val="single" w:sz="4" w:space="0" w:color="000000"/>
            </w:tcBorders>
          </w:tcPr>
          <w:p w:rsidR="00A03500" w:rsidRPr="00562370" w:rsidRDefault="00562370" w:rsidP="00A03500">
            <w:pPr>
              <w:snapToGrid w:val="0"/>
              <w:jc w:val="center"/>
              <w:rPr>
                <w:rFonts w:cs="Arial"/>
              </w:rPr>
            </w:pPr>
            <w:r>
              <w:rPr>
                <w:rFonts w:cs="Arial"/>
              </w:rPr>
              <w:t>19</w:t>
            </w:r>
          </w:p>
        </w:tc>
        <w:tc>
          <w:tcPr>
            <w:tcW w:w="1559" w:type="dxa"/>
            <w:tcBorders>
              <w:left w:val="single" w:sz="4" w:space="0" w:color="000000"/>
              <w:bottom w:val="single" w:sz="4" w:space="0" w:color="000000"/>
            </w:tcBorders>
          </w:tcPr>
          <w:p w:rsidR="00A03500" w:rsidRPr="003B1BD7" w:rsidRDefault="00A03500" w:rsidP="00A03500">
            <w:pPr>
              <w:snapToGrid w:val="0"/>
              <w:jc w:val="center"/>
              <w:rPr>
                <w:rFonts w:cs="Arial"/>
              </w:rPr>
            </w:pPr>
            <w:r w:rsidRPr="003B1BD7">
              <w:rPr>
                <w:rFonts w:cs="Arial"/>
              </w:rPr>
              <w:t>VŠ</w:t>
            </w:r>
          </w:p>
          <w:p w:rsidR="009C4A60" w:rsidRPr="003B1BD7" w:rsidRDefault="009C4A60" w:rsidP="00A03500">
            <w:pPr>
              <w:snapToGrid w:val="0"/>
              <w:jc w:val="center"/>
              <w:rPr>
                <w:rFonts w:cs="Arial"/>
              </w:rPr>
            </w:pPr>
            <w:r w:rsidRPr="003B1BD7">
              <w:rPr>
                <w:rFonts w:cs="Arial"/>
              </w:rPr>
              <w:t>magisterské</w:t>
            </w:r>
          </w:p>
        </w:tc>
        <w:tc>
          <w:tcPr>
            <w:tcW w:w="1843" w:type="dxa"/>
            <w:tcBorders>
              <w:left w:val="single" w:sz="4" w:space="0" w:color="000000"/>
              <w:bottom w:val="single" w:sz="4" w:space="0" w:color="000000"/>
              <w:right w:val="single" w:sz="4" w:space="0" w:color="000000"/>
            </w:tcBorders>
          </w:tcPr>
          <w:p w:rsidR="00A03500" w:rsidRPr="003B1BD7" w:rsidRDefault="0055732C" w:rsidP="00A03500">
            <w:pPr>
              <w:snapToGrid w:val="0"/>
              <w:jc w:val="center"/>
              <w:rPr>
                <w:rFonts w:cs="Arial"/>
              </w:rPr>
            </w:pPr>
            <w:r>
              <w:rPr>
                <w:rFonts w:cs="Arial"/>
              </w:rPr>
              <w:t>1.stupeň</w:t>
            </w:r>
          </w:p>
        </w:tc>
      </w:tr>
      <w:tr w:rsidR="00A03500" w:rsidRPr="003B1BD7">
        <w:tc>
          <w:tcPr>
            <w:tcW w:w="1535" w:type="dxa"/>
            <w:tcBorders>
              <w:left w:val="single" w:sz="4" w:space="0" w:color="000000"/>
              <w:bottom w:val="single" w:sz="4" w:space="0" w:color="000000"/>
            </w:tcBorders>
          </w:tcPr>
          <w:p w:rsidR="00A03500" w:rsidRPr="003B1BD7" w:rsidRDefault="003B1BD7" w:rsidP="00A03500">
            <w:pPr>
              <w:snapToGrid w:val="0"/>
              <w:jc w:val="center"/>
              <w:rPr>
                <w:rFonts w:cs="Arial"/>
              </w:rPr>
            </w:pPr>
            <w:r>
              <w:rPr>
                <w:rFonts w:cs="Arial"/>
              </w:rPr>
              <w:t>4</w:t>
            </w:r>
          </w:p>
        </w:tc>
        <w:tc>
          <w:tcPr>
            <w:tcW w:w="1535" w:type="dxa"/>
            <w:tcBorders>
              <w:left w:val="single" w:sz="4" w:space="0" w:color="000000"/>
              <w:bottom w:val="single" w:sz="4" w:space="0" w:color="000000"/>
            </w:tcBorders>
          </w:tcPr>
          <w:p w:rsidR="00A03500" w:rsidRPr="000C73B2" w:rsidRDefault="00A03500" w:rsidP="00A03500">
            <w:pPr>
              <w:snapToGrid w:val="0"/>
              <w:jc w:val="center"/>
              <w:rPr>
                <w:rFonts w:cs="Arial"/>
                <w:sz w:val="22"/>
              </w:rPr>
            </w:pPr>
            <w:r w:rsidRPr="000C73B2">
              <w:rPr>
                <w:rFonts w:cs="Arial"/>
                <w:sz w:val="22"/>
              </w:rPr>
              <w:t>učitelka ZŠ</w:t>
            </w:r>
          </w:p>
        </w:tc>
        <w:tc>
          <w:tcPr>
            <w:tcW w:w="1535" w:type="dxa"/>
            <w:tcBorders>
              <w:left w:val="single" w:sz="4" w:space="0" w:color="000000"/>
              <w:bottom w:val="single" w:sz="4" w:space="0" w:color="000000"/>
            </w:tcBorders>
          </w:tcPr>
          <w:p w:rsidR="00A03500" w:rsidRPr="004A37C0" w:rsidRDefault="004A37C0" w:rsidP="00A03500">
            <w:pPr>
              <w:snapToGrid w:val="0"/>
              <w:jc w:val="center"/>
              <w:rPr>
                <w:rFonts w:cs="Arial"/>
              </w:rPr>
            </w:pPr>
            <w:r w:rsidRPr="004A37C0">
              <w:rPr>
                <w:rFonts w:cs="Arial"/>
              </w:rPr>
              <w:t>0,5</w:t>
            </w:r>
          </w:p>
        </w:tc>
        <w:tc>
          <w:tcPr>
            <w:tcW w:w="1365" w:type="dxa"/>
            <w:tcBorders>
              <w:left w:val="single" w:sz="4" w:space="0" w:color="000000"/>
              <w:bottom w:val="single" w:sz="4" w:space="0" w:color="000000"/>
            </w:tcBorders>
          </w:tcPr>
          <w:p w:rsidR="00A03500" w:rsidRPr="003B1BD7" w:rsidRDefault="003B1BD7" w:rsidP="00A03500">
            <w:pPr>
              <w:snapToGrid w:val="0"/>
              <w:jc w:val="center"/>
              <w:rPr>
                <w:rFonts w:cs="Arial"/>
              </w:rPr>
            </w:pPr>
            <w:r w:rsidRPr="003B1BD7">
              <w:rPr>
                <w:rFonts w:cs="Arial"/>
              </w:rPr>
              <w:t>3</w:t>
            </w:r>
          </w:p>
        </w:tc>
        <w:tc>
          <w:tcPr>
            <w:tcW w:w="1559" w:type="dxa"/>
            <w:tcBorders>
              <w:left w:val="single" w:sz="4" w:space="0" w:color="000000"/>
              <w:bottom w:val="single" w:sz="4" w:space="0" w:color="000000"/>
            </w:tcBorders>
          </w:tcPr>
          <w:p w:rsidR="009C4A60" w:rsidRPr="003B1BD7" w:rsidRDefault="00716C6D" w:rsidP="00A03500">
            <w:pPr>
              <w:snapToGrid w:val="0"/>
              <w:jc w:val="center"/>
              <w:rPr>
                <w:rFonts w:cs="Arial"/>
              </w:rPr>
            </w:pPr>
            <w:r w:rsidRPr="003B1BD7">
              <w:rPr>
                <w:rFonts w:cs="Arial"/>
              </w:rPr>
              <w:t>ÚSO</w:t>
            </w:r>
          </w:p>
        </w:tc>
        <w:tc>
          <w:tcPr>
            <w:tcW w:w="1843" w:type="dxa"/>
            <w:tcBorders>
              <w:left w:val="single" w:sz="4" w:space="0" w:color="000000"/>
              <w:bottom w:val="single" w:sz="4" w:space="0" w:color="000000"/>
              <w:right w:val="single" w:sz="4" w:space="0" w:color="000000"/>
            </w:tcBorders>
          </w:tcPr>
          <w:p w:rsidR="00A03500" w:rsidRPr="003B1BD7" w:rsidRDefault="00A03500" w:rsidP="00A03500">
            <w:pPr>
              <w:snapToGrid w:val="0"/>
              <w:jc w:val="center"/>
              <w:rPr>
                <w:rFonts w:cs="Arial"/>
              </w:rPr>
            </w:pPr>
          </w:p>
        </w:tc>
      </w:tr>
      <w:tr w:rsidR="00A03500" w:rsidRPr="003B1BD7">
        <w:tc>
          <w:tcPr>
            <w:tcW w:w="1535" w:type="dxa"/>
            <w:tcBorders>
              <w:top w:val="single" w:sz="4" w:space="0" w:color="000000"/>
              <w:left w:val="single" w:sz="4" w:space="0" w:color="000000"/>
              <w:bottom w:val="single" w:sz="4" w:space="0" w:color="auto"/>
              <w:right w:val="single" w:sz="4" w:space="0" w:color="auto"/>
            </w:tcBorders>
          </w:tcPr>
          <w:p w:rsidR="00A03500" w:rsidRPr="003B1BD7" w:rsidRDefault="003B1BD7" w:rsidP="00A03500">
            <w:pPr>
              <w:snapToGrid w:val="0"/>
              <w:jc w:val="center"/>
              <w:rPr>
                <w:rFonts w:cs="Arial"/>
              </w:rPr>
            </w:pPr>
            <w:r>
              <w:rPr>
                <w:rFonts w:cs="Arial"/>
              </w:rPr>
              <w:t>5</w:t>
            </w:r>
          </w:p>
        </w:tc>
        <w:tc>
          <w:tcPr>
            <w:tcW w:w="1535" w:type="dxa"/>
            <w:tcBorders>
              <w:top w:val="single" w:sz="4" w:space="0" w:color="000000"/>
              <w:left w:val="single" w:sz="4" w:space="0" w:color="auto"/>
              <w:bottom w:val="single" w:sz="4" w:space="0" w:color="auto"/>
              <w:right w:val="single" w:sz="4" w:space="0" w:color="auto"/>
            </w:tcBorders>
          </w:tcPr>
          <w:p w:rsidR="00A03500" w:rsidRPr="000C73B2" w:rsidRDefault="00A03500" w:rsidP="00A03500">
            <w:pPr>
              <w:snapToGrid w:val="0"/>
              <w:jc w:val="center"/>
              <w:rPr>
                <w:rFonts w:cs="Arial"/>
                <w:sz w:val="22"/>
              </w:rPr>
            </w:pPr>
            <w:r w:rsidRPr="000C73B2">
              <w:rPr>
                <w:rFonts w:cs="Arial"/>
                <w:sz w:val="22"/>
              </w:rPr>
              <w:t>vychovatelka</w:t>
            </w:r>
          </w:p>
          <w:p w:rsidR="00571504" w:rsidRPr="000C73B2" w:rsidRDefault="00571504" w:rsidP="00A03500">
            <w:pPr>
              <w:snapToGrid w:val="0"/>
              <w:jc w:val="center"/>
              <w:rPr>
                <w:rFonts w:cs="Arial"/>
                <w:sz w:val="22"/>
              </w:rPr>
            </w:pPr>
          </w:p>
        </w:tc>
        <w:tc>
          <w:tcPr>
            <w:tcW w:w="1535" w:type="dxa"/>
            <w:tcBorders>
              <w:top w:val="single" w:sz="4" w:space="0" w:color="000000"/>
              <w:left w:val="single" w:sz="4" w:space="0" w:color="auto"/>
              <w:bottom w:val="single" w:sz="4" w:space="0" w:color="auto"/>
              <w:right w:val="single" w:sz="4" w:space="0" w:color="auto"/>
            </w:tcBorders>
          </w:tcPr>
          <w:p w:rsidR="00A03500" w:rsidRPr="00562370" w:rsidRDefault="00BB7444" w:rsidP="00A03500">
            <w:pPr>
              <w:snapToGrid w:val="0"/>
              <w:jc w:val="center"/>
              <w:rPr>
                <w:rFonts w:cs="Arial"/>
              </w:rPr>
            </w:pPr>
            <w:r w:rsidRPr="00562370">
              <w:rPr>
                <w:rFonts w:cs="Arial"/>
              </w:rPr>
              <w:t xml:space="preserve">  0,</w:t>
            </w:r>
            <w:r w:rsidR="00562370" w:rsidRPr="00562370">
              <w:rPr>
                <w:rFonts w:cs="Arial"/>
              </w:rPr>
              <w:t>84</w:t>
            </w:r>
          </w:p>
        </w:tc>
        <w:tc>
          <w:tcPr>
            <w:tcW w:w="1365" w:type="dxa"/>
            <w:tcBorders>
              <w:top w:val="single" w:sz="4" w:space="0" w:color="000000"/>
              <w:left w:val="single" w:sz="4" w:space="0" w:color="auto"/>
              <w:bottom w:val="single" w:sz="4" w:space="0" w:color="auto"/>
              <w:right w:val="single" w:sz="4" w:space="0" w:color="auto"/>
            </w:tcBorders>
          </w:tcPr>
          <w:p w:rsidR="00A03500" w:rsidRPr="003B1BD7" w:rsidRDefault="00716C6D" w:rsidP="00A03500">
            <w:pPr>
              <w:snapToGrid w:val="0"/>
              <w:jc w:val="center"/>
              <w:rPr>
                <w:rFonts w:cs="Arial"/>
              </w:rPr>
            </w:pPr>
            <w:r w:rsidRPr="003B1BD7">
              <w:rPr>
                <w:rFonts w:cs="Arial"/>
              </w:rPr>
              <w:t>20</w:t>
            </w:r>
          </w:p>
        </w:tc>
        <w:tc>
          <w:tcPr>
            <w:tcW w:w="1559" w:type="dxa"/>
            <w:tcBorders>
              <w:top w:val="single" w:sz="4" w:space="0" w:color="000000"/>
              <w:left w:val="single" w:sz="4" w:space="0" w:color="auto"/>
              <w:bottom w:val="single" w:sz="4" w:space="0" w:color="auto"/>
              <w:right w:val="single" w:sz="4" w:space="0" w:color="auto"/>
            </w:tcBorders>
          </w:tcPr>
          <w:p w:rsidR="00BF4282" w:rsidRPr="003B1BD7" w:rsidRDefault="009C4A60" w:rsidP="00A03500">
            <w:pPr>
              <w:snapToGrid w:val="0"/>
              <w:jc w:val="center"/>
              <w:rPr>
                <w:rFonts w:cs="Arial"/>
              </w:rPr>
            </w:pPr>
            <w:r w:rsidRPr="003B1BD7">
              <w:rPr>
                <w:rFonts w:cs="Arial"/>
              </w:rPr>
              <w:t>VŠ</w:t>
            </w:r>
          </w:p>
          <w:p w:rsidR="009C4A60" w:rsidRPr="003B1BD7" w:rsidRDefault="009C4A60" w:rsidP="00A03500">
            <w:pPr>
              <w:snapToGrid w:val="0"/>
              <w:jc w:val="center"/>
              <w:rPr>
                <w:rFonts w:cs="Arial"/>
              </w:rPr>
            </w:pPr>
            <w:r w:rsidRPr="003B1BD7">
              <w:rPr>
                <w:rFonts w:cs="Arial"/>
              </w:rPr>
              <w:t>bakalářské</w:t>
            </w:r>
          </w:p>
        </w:tc>
        <w:tc>
          <w:tcPr>
            <w:tcW w:w="1843" w:type="dxa"/>
            <w:tcBorders>
              <w:top w:val="single" w:sz="4" w:space="0" w:color="000000"/>
              <w:left w:val="single" w:sz="4" w:space="0" w:color="auto"/>
              <w:bottom w:val="single" w:sz="4" w:space="0" w:color="auto"/>
              <w:right w:val="single" w:sz="4" w:space="0" w:color="000000"/>
            </w:tcBorders>
          </w:tcPr>
          <w:p w:rsidR="00571504" w:rsidRPr="003B1BD7" w:rsidRDefault="009C4A60" w:rsidP="00A03500">
            <w:pPr>
              <w:snapToGrid w:val="0"/>
              <w:jc w:val="center"/>
              <w:rPr>
                <w:rFonts w:cs="Arial"/>
              </w:rPr>
            </w:pPr>
            <w:r w:rsidRPr="003B1BD7">
              <w:rPr>
                <w:rFonts w:cs="Arial"/>
              </w:rPr>
              <w:t>vychovatelství</w:t>
            </w:r>
          </w:p>
        </w:tc>
      </w:tr>
      <w:tr w:rsidR="003B1BD7" w:rsidRPr="003B1BD7">
        <w:trPr>
          <w:trHeight w:val="708"/>
        </w:trPr>
        <w:tc>
          <w:tcPr>
            <w:tcW w:w="1535" w:type="dxa"/>
            <w:tcBorders>
              <w:top w:val="single" w:sz="4" w:space="0" w:color="auto"/>
              <w:left w:val="single" w:sz="4" w:space="0" w:color="000000"/>
              <w:bottom w:val="single" w:sz="4" w:space="0" w:color="auto"/>
              <w:right w:val="single" w:sz="4" w:space="0" w:color="auto"/>
            </w:tcBorders>
          </w:tcPr>
          <w:p w:rsidR="009C4A60" w:rsidRPr="003B1BD7" w:rsidRDefault="003B1BD7" w:rsidP="00A03500">
            <w:pPr>
              <w:snapToGrid w:val="0"/>
              <w:jc w:val="center"/>
              <w:rPr>
                <w:rFonts w:cs="Arial"/>
              </w:rPr>
            </w:pPr>
            <w:r>
              <w:rPr>
                <w:rFonts w:cs="Arial"/>
              </w:rPr>
              <w:t>6</w:t>
            </w:r>
          </w:p>
        </w:tc>
        <w:tc>
          <w:tcPr>
            <w:tcW w:w="1535" w:type="dxa"/>
            <w:tcBorders>
              <w:top w:val="single" w:sz="4" w:space="0" w:color="auto"/>
              <w:left w:val="single" w:sz="4" w:space="0" w:color="auto"/>
              <w:bottom w:val="single" w:sz="4" w:space="0" w:color="auto"/>
              <w:right w:val="single" w:sz="4" w:space="0" w:color="auto"/>
            </w:tcBorders>
          </w:tcPr>
          <w:p w:rsidR="009C4A60" w:rsidRPr="000C73B2" w:rsidRDefault="009C4A60" w:rsidP="00A03500">
            <w:pPr>
              <w:snapToGrid w:val="0"/>
              <w:jc w:val="center"/>
              <w:rPr>
                <w:rFonts w:cs="Arial"/>
                <w:sz w:val="22"/>
              </w:rPr>
            </w:pPr>
            <w:r w:rsidRPr="000C73B2">
              <w:rPr>
                <w:rFonts w:cs="Arial"/>
                <w:sz w:val="22"/>
              </w:rPr>
              <w:t>učitelka ZŠ</w:t>
            </w:r>
          </w:p>
        </w:tc>
        <w:tc>
          <w:tcPr>
            <w:tcW w:w="1535" w:type="dxa"/>
            <w:tcBorders>
              <w:top w:val="single" w:sz="4" w:space="0" w:color="auto"/>
              <w:left w:val="single" w:sz="4" w:space="0" w:color="auto"/>
              <w:bottom w:val="single" w:sz="4" w:space="0" w:color="auto"/>
              <w:right w:val="single" w:sz="4" w:space="0" w:color="auto"/>
            </w:tcBorders>
          </w:tcPr>
          <w:p w:rsidR="009C4A60" w:rsidRPr="00562370" w:rsidRDefault="00562370" w:rsidP="00A03500">
            <w:pPr>
              <w:snapToGrid w:val="0"/>
              <w:jc w:val="center"/>
              <w:rPr>
                <w:rFonts w:cs="Arial"/>
              </w:rPr>
            </w:pPr>
            <w:r w:rsidRPr="00562370">
              <w:rPr>
                <w:rFonts w:cs="Arial"/>
              </w:rPr>
              <w:t>0,318</w:t>
            </w:r>
          </w:p>
        </w:tc>
        <w:tc>
          <w:tcPr>
            <w:tcW w:w="1365" w:type="dxa"/>
            <w:tcBorders>
              <w:top w:val="single" w:sz="4" w:space="0" w:color="auto"/>
              <w:left w:val="single" w:sz="4" w:space="0" w:color="auto"/>
              <w:bottom w:val="single" w:sz="4" w:space="0" w:color="auto"/>
              <w:right w:val="single" w:sz="4" w:space="0" w:color="auto"/>
            </w:tcBorders>
          </w:tcPr>
          <w:p w:rsidR="009C4A60" w:rsidRPr="00EF20B9" w:rsidRDefault="00716C6D" w:rsidP="00A03500">
            <w:pPr>
              <w:snapToGrid w:val="0"/>
              <w:jc w:val="center"/>
              <w:rPr>
                <w:rFonts w:cs="Arial"/>
              </w:rPr>
            </w:pPr>
            <w:r w:rsidRPr="00EF20B9">
              <w:rPr>
                <w:rFonts w:cs="Arial"/>
              </w:rPr>
              <w:t>20</w:t>
            </w:r>
          </w:p>
        </w:tc>
        <w:tc>
          <w:tcPr>
            <w:tcW w:w="1559" w:type="dxa"/>
            <w:tcBorders>
              <w:top w:val="single" w:sz="4" w:space="0" w:color="auto"/>
              <w:left w:val="single" w:sz="4" w:space="0" w:color="auto"/>
              <w:bottom w:val="single" w:sz="4" w:space="0" w:color="auto"/>
              <w:right w:val="single" w:sz="4" w:space="0" w:color="auto"/>
            </w:tcBorders>
          </w:tcPr>
          <w:p w:rsidR="009C4A60" w:rsidRPr="003B1BD7" w:rsidRDefault="009C4A60" w:rsidP="00A03500">
            <w:pPr>
              <w:snapToGrid w:val="0"/>
              <w:jc w:val="center"/>
              <w:rPr>
                <w:rFonts w:cs="Arial"/>
              </w:rPr>
            </w:pPr>
            <w:r w:rsidRPr="003B1BD7">
              <w:rPr>
                <w:rFonts w:cs="Arial"/>
              </w:rPr>
              <w:t>VŠ</w:t>
            </w:r>
          </w:p>
          <w:p w:rsidR="00BB7444" w:rsidRPr="003B1BD7" w:rsidRDefault="00BB7444" w:rsidP="00A03500">
            <w:pPr>
              <w:snapToGrid w:val="0"/>
              <w:jc w:val="center"/>
              <w:rPr>
                <w:rFonts w:cs="Arial"/>
              </w:rPr>
            </w:pPr>
            <w:r w:rsidRPr="003B1BD7">
              <w:rPr>
                <w:rFonts w:cs="Arial"/>
              </w:rPr>
              <w:t>bakalářské</w:t>
            </w:r>
          </w:p>
        </w:tc>
        <w:tc>
          <w:tcPr>
            <w:tcW w:w="1843" w:type="dxa"/>
            <w:tcBorders>
              <w:top w:val="single" w:sz="4" w:space="0" w:color="auto"/>
              <w:left w:val="single" w:sz="4" w:space="0" w:color="auto"/>
              <w:bottom w:val="single" w:sz="4" w:space="0" w:color="auto"/>
              <w:right w:val="single" w:sz="4" w:space="0" w:color="000000"/>
            </w:tcBorders>
          </w:tcPr>
          <w:p w:rsidR="009C4A60" w:rsidRPr="003B1BD7" w:rsidRDefault="00BB7444" w:rsidP="00A03500">
            <w:pPr>
              <w:snapToGrid w:val="0"/>
              <w:jc w:val="center"/>
              <w:rPr>
                <w:rFonts w:cs="Arial"/>
              </w:rPr>
            </w:pPr>
            <w:r w:rsidRPr="003B1BD7">
              <w:rPr>
                <w:rFonts w:cs="Arial"/>
              </w:rPr>
              <w:t>vychovatelství</w:t>
            </w:r>
          </w:p>
        </w:tc>
      </w:tr>
      <w:tr w:rsidR="003B1BD7" w:rsidRPr="003B1BD7" w:rsidTr="0055732C">
        <w:trPr>
          <w:trHeight w:val="708"/>
        </w:trPr>
        <w:tc>
          <w:tcPr>
            <w:tcW w:w="1535" w:type="dxa"/>
            <w:tcBorders>
              <w:top w:val="single" w:sz="4" w:space="0" w:color="auto"/>
              <w:left w:val="single" w:sz="4" w:space="0" w:color="000000"/>
              <w:bottom w:val="single" w:sz="4" w:space="0" w:color="auto"/>
              <w:right w:val="single" w:sz="4" w:space="0" w:color="auto"/>
            </w:tcBorders>
          </w:tcPr>
          <w:p w:rsidR="003B1BD7" w:rsidRDefault="003B1BD7" w:rsidP="00A03500">
            <w:pPr>
              <w:snapToGrid w:val="0"/>
              <w:jc w:val="center"/>
              <w:rPr>
                <w:rFonts w:cs="Arial"/>
              </w:rPr>
            </w:pPr>
            <w:r>
              <w:rPr>
                <w:rFonts w:cs="Arial"/>
              </w:rPr>
              <w:t>7</w:t>
            </w:r>
          </w:p>
        </w:tc>
        <w:tc>
          <w:tcPr>
            <w:tcW w:w="1535" w:type="dxa"/>
            <w:tcBorders>
              <w:top w:val="single" w:sz="4" w:space="0" w:color="auto"/>
              <w:left w:val="single" w:sz="4" w:space="0" w:color="auto"/>
              <w:bottom w:val="single" w:sz="4" w:space="0" w:color="auto"/>
              <w:right w:val="single" w:sz="4" w:space="0" w:color="auto"/>
            </w:tcBorders>
          </w:tcPr>
          <w:p w:rsidR="003B1BD7" w:rsidRPr="000C73B2" w:rsidRDefault="003B1BD7" w:rsidP="00A03500">
            <w:pPr>
              <w:snapToGrid w:val="0"/>
              <w:jc w:val="center"/>
              <w:rPr>
                <w:rFonts w:cs="Arial"/>
                <w:sz w:val="22"/>
              </w:rPr>
            </w:pPr>
            <w:r w:rsidRPr="000C73B2">
              <w:rPr>
                <w:rFonts w:cs="Arial"/>
                <w:sz w:val="22"/>
              </w:rPr>
              <w:t>asistent pedagoga</w:t>
            </w:r>
          </w:p>
        </w:tc>
        <w:tc>
          <w:tcPr>
            <w:tcW w:w="1535" w:type="dxa"/>
            <w:tcBorders>
              <w:top w:val="single" w:sz="4" w:space="0" w:color="auto"/>
              <w:left w:val="single" w:sz="4" w:space="0" w:color="auto"/>
              <w:bottom w:val="single" w:sz="4" w:space="0" w:color="auto"/>
              <w:right w:val="single" w:sz="4" w:space="0" w:color="auto"/>
            </w:tcBorders>
          </w:tcPr>
          <w:p w:rsidR="003B1BD7" w:rsidRPr="003B1BD7" w:rsidRDefault="003B1BD7" w:rsidP="00A03500">
            <w:pPr>
              <w:snapToGrid w:val="0"/>
              <w:jc w:val="center"/>
              <w:rPr>
                <w:rFonts w:cs="Arial"/>
              </w:rPr>
            </w:pPr>
            <w:r>
              <w:rPr>
                <w:rFonts w:cs="Arial"/>
              </w:rPr>
              <w:t>0,5</w:t>
            </w:r>
          </w:p>
        </w:tc>
        <w:tc>
          <w:tcPr>
            <w:tcW w:w="1365" w:type="dxa"/>
            <w:tcBorders>
              <w:top w:val="single" w:sz="4" w:space="0" w:color="auto"/>
              <w:left w:val="single" w:sz="4" w:space="0" w:color="auto"/>
              <w:bottom w:val="single" w:sz="4" w:space="0" w:color="auto"/>
              <w:right w:val="single" w:sz="4" w:space="0" w:color="auto"/>
            </w:tcBorders>
          </w:tcPr>
          <w:p w:rsidR="003B1BD7" w:rsidRPr="003B1BD7" w:rsidRDefault="003B1BD7" w:rsidP="00A03500">
            <w:pPr>
              <w:snapToGrid w:val="0"/>
              <w:jc w:val="center"/>
              <w:rPr>
                <w:rFonts w:cs="Arial"/>
              </w:rPr>
            </w:pPr>
            <w:r>
              <w:rPr>
                <w:rFonts w:cs="Arial"/>
              </w:rPr>
              <w:t>1</w:t>
            </w:r>
          </w:p>
        </w:tc>
        <w:tc>
          <w:tcPr>
            <w:tcW w:w="1559" w:type="dxa"/>
            <w:tcBorders>
              <w:top w:val="single" w:sz="4" w:space="0" w:color="auto"/>
              <w:left w:val="single" w:sz="4" w:space="0" w:color="auto"/>
              <w:bottom w:val="single" w:sz="4" w:space="0" w:color="auto"/>
              <w:right w:val="single" w:sz="4" w:space="0" w:color="auto"/>
            </w:tcBorders>
          </w:tcPr>
          <w:p w:rsidR="003B1BD7" w:rsidRPr="003B1BD7" w:rsidRDefault="003B1BD7" w:rsidP="00A03500">
            <w:pPr>
              <w:snapToGrid w:val="0"/>
              <w:jc w:val="center"/>
              <w:rPr>
                <w:rFonts w:cs="Arial"/>
              </w:rPr>
            </w:pPr>
            <w:r>
              <w:rPr>
                <w:rFonts w:cs="Arial"/>
              </w:rPr>
              <w:t>ÚSO</w:t>
            </w:r>
          </w:p>
        </w:tc>
        <w:tc>
          <w:tcPr>
            <w:tcW w:w="1843" w:type="dxa"/>
            <w:tcBorders>
              <w:top w:val="single" w:sz="4" w:space="0" w:color="auto"/>
              <w:left w:val="single" w:sz="4" w:space="0" w:color="auto"/>
              <w:bottom w:val="single" w:sz="4" w:space="0" w:color="auto"/>
              <w:right w:val="single" w:sz="4" w:space="0" w:color="000000"/>
            </w:tcBorders>
          </w:tcPr>
          <w:p w:rsidR="003B1BD7" w:rsidRPr="003B1BD7" w:rsidRDefault="003B1BD7" w:rsidP="00A03500">
            <w:pPr>
              <w:snapToGrid w:val="0"/>
              <w:jc w:val="center"/>
              <w:rPr>
                <w:rFonts w:cs="Arial"/>
              </w:rPr>
            </w:pPr>
            <w:r>
              <w:rPr>
                <w:rFonts w:cs="Arial"/>
              </w:rPr>
              <w:t>asistent pedagoga</w:t>
            </w:r>
          </w:p>
        </w:tc>
      </w:tr>
      <w:tr w:rsidR="0055732C" w:rsidRPr="003B1BD7">
        <w:trPr>
          <w:trHeight w:val="708"/>
        </w:trPr>
        <w:tc>
          <w:tcPr>
            <w:tcW w:w="1535" w:type="dxa"/>
            <w:tcBorders>
              <w:top w:val="single" w:sz="4" w:space="0" w:color="auto"/>
              <w:left w:val="single" w:sz="4" w:space="0" w:color="000000"/>
              <w:bottom w:val="single" w:sz="4" w:space="0" w:color="000000"/>
              <w:right w:val="single" w:sz="4" w:space="0" w:color="auto"/>
            </w:tcBorders>
          </w:tcPr>
          <w:p w:rsidR="0055732C" w:rsidRDefault="0055732C" w:rsidP="00A03500">
            <w:pPr>
              <w:snapToGrid w:val="0"/>
              <w:jc w:val="center"/>
              <w:rPr>
                <w:rFonts w:cs="Arial"/>
              </w:rPr>
            </w:pPr>
            <w:r>
              <w:rPr>
                <w:rFonts w:cs="Arial"/>
              </w:rPr>
              <w:t>8</w:t>
            </w:r>
          </w:p>
        </w:tc>
        <w:tc>
          <w:tcPr>
            <w:tcW w:w="1535" w:type="dxa"/>
            <w:tcBorders>
              <w:top w:val="single" w:sz="4" w:space="0" w:color="auto"/>
              <w:left w:val="single" w:sz="4" w:space="0" w:color="auto"/>
              <w:bottom w:val="single" w:sz="4" w:space="0" w:color="000000"/>
              <w:right w:val="single" w:sz="4" w:space="0" w:color="auto"/>
            </w:tcBorders>
          </w:tcPr>
          <w:p w:rsidR="0055732C" w:rsidRPr="003B1BD7" w:rsidRDefault="0055732C" w:rsidP="0032137E">
            <w:pPr>
              <w:snapToGrid w:val="0"/>
              <w:jc w:val="center"/>
              <w:rPr>
                <w:rFonts w:cs="Arial"/>
              </w:rPr>
            </w:pPr>
            <w:r w:rsidRPr="000C73B2">
              <w:rPr>
                <w:rFonts w:cs="Arial"/>
                <w:sz w:val="22"/>
              </w:rPr>
              <w:t>asistent pedagoga</w:t>
            </w:r>
          </w:p>
        </w:tc>
        <w:tc>
          <w:tcPr>
            <w:tcW w:w="1535" w:type="dxa"/>
            <w:tcBorders>
              <w:top w:val="single" w:sz="4" w:space="0" w:color="auto"/>
              <w:left w:val="single" w:sz="4" w:space="0" w:color="auto"/>
              <w:bottom w:val="single" w:sz="4" w:space="0" w:color="000000"/>
              <w:right w:val="single" w:sz="4" w:space="0" w:color="auto"/>
            </w:tcBorders>
          </w:tcPr>
          <w:p w:rsidR="0055732C" w:rsidRPr="003B1BD7" w:rsidRDefault="0055732C" w:rsidP="0032137E">
            <w:pPr>
              <w:snapToGrid w:val="0"/>
              <w:jc w:val="center"/>
              <w:rPr>
                <w:rFonts w:cs="Arial"/>
              </w:rPr>
            </w:pPr>
            <w:r>
              <w:rPr>
                <w:rFonts w:cs="Arial"/>
              </w:rPr>
              <w:t>0,5</w:t>
            </w:r>
          </w:p>
        </w:tc>
        <w:tc>
          <w:tcPr>
            <w:tcW w:w="1365" w:type="dxa"/>
            <w:tcBorders>
              <w:top w:val="single" w:sz="4" w:space="0" w:color="auto"/>
              <w:left w:val="single" w:sz="4" w:space="0" w:color="auto"/>
              <w:bottom w:val="single" w:sz="4" w:space="0" w:color="000000"/>
              <w:right w:val="single" w:sz="4" w:space="0" w:color="auto"/>
            </w:tcBorders>
          </w:tcPr>
          <w:p w:rsidR="0055732C" w:rsidRPr="003B1BD7" w:rsidRDefault="0055732C" w:rsidP="0032137E">
            <w:pPr>
              <w:snapToGrid w:val="0"/>
              <w:jc w:val="center"/>
              <w:rPr>
                <w:rFonts w:cs="Arial"/>
              </w:rPr>
            </w:pPr>
            <w:r>
              <w:rPr>
                <w:rFonts w:cs="Arial"/>
              </w:rPr>
              <w:t>1</w:t>
            </w:r>
          </w:p>
        </w:tc>
        <w:tc>
          <w:tcPr>
            <w:tcW w:w="1559" w:type="dxa"/>
            <w:tcBorders>
              <w:top w:val="single" w:sz="4" w:space="0" w:color="auto"/>
              <w:left w:val="single" w:sz="4" w:space="0" w:color="auto"/>
              <w:bottom w:val="single" w:sz="4" w:space="0" w:color="000000"/>
              <w:right w:val="single" w:sz="4" w:space="0" w:color="auto"/>
            </w:tcBorders>
          </w:tcPr>
          <w:p w:rsidR="0055732C" w:rsidRPr="003B1BD7" w:rsidRDefault="0055732C" w:rsidP="0032137E">
            <w:pPr>
              <w:snapToGrid w:val="0"/>
              <w:jc w:val="center"/>
              <w:rPr>
                <w:rFonts w:cs="Arial"/>
              </w:rPr>
            </w:pPr>
            <w:r>
              <w:rPr>
                <w:rFonts w:cs="Arial"/>
              </w:rPr>
              <w:t>ÚSO</w:t>
            </w:r>
          </w:p>
        </w:tc>
        <w:tc>
          <w:tcPr>
            <w:tcW w:w="1843" w:type="dxa"/>
            <w:tcBorders>
              <w:top w:val="single" w:sz="4" w:space="0" w:color="auto"/>
              <w:left w:val="single" w:sz="4" w:space="0" w:color="auto"/>
              <w:bottom w:val="single" w:sz="4" w:space="0" w:color="000000"/>
              <w:right w:val="single" w:sz="4" w:space="0" w:color="000000"/>
            </w:tcBorders>
          </w:tcPr>
          <w:p w:rsidR="0055732C" w:rsidRPr="003B1BD7" w:rsidRDefault="0055732C" w:rsidP="0032137E">
            <w:pPr>
              <w:snapToGrid w:val="0"/>
              <w:jc w:val="center"/>
              <w:rPr>
                <w:rFonts w:cs="Arial"/>
              </w:rPr>
            </w:pPr>
            <w:r>
              <w:rPr>
                <w:rFonts w:cs="Arial"/>
              </w:rPr>
              <w:t>asistent pedagoga</w:t>
            </w:r>
          </w:p>
        </w:tc>
      </w:tr>
    </w:tbl>
    <w:p w:rsidR="009C4A60" w:rsidRDefault="009C4A60" w:rsidP="00A03500"/>
    <w:p w:rsidR="00A03500" w:rsidRPr="0049310F" w:rsidRDefault="00A03500" w:rsidP="00A03500">
      <w:pPr>
        <w:pStyle w:val="Nadpis2"/>
      </w:pPr>
      <w:bookmarkStart w:id="12" w:name="_Toc527461907"/>
      <w:r>
        <w:t>2.5 Údaje o nepedagogických pracovnících</w:t>
      </w:r>
      <w:bookmarkEnd w:id="12"/>
    </w:p>
    <w:tbl>
      <w:tblPr>
        <w:tblW w:w="0" w:type="auto"/>
        <w:tblInd w:w="-80" w:type="dxa"/>
        <w:tblLayout w:type="fixed"/>
        <w:tblLook w:val="0000" w:firstRow="0" w:lastRow="0" w:firstColumn="0" w:lastColumn="0" w:noHBand="0" w:noVBand="0"/>
      </w:tblPr>
      <w:tblGrid>
        <w:gridCol w:w="1535"/>
        <w:gridCol w:w="1535"/>
        <w:gridCol w:w="1535"/>
        <w:gridCol w:w="1695"/>
      </w:tblGrid>
      <w:tr w:rsidR="00A03500">
        <w:tc>
          <w:tcPr>
            <w:tcW w:w="1535" w:type="dxa"/>
            <w:tcBorders>
              <w:top w:val="single" w:sz="4" w:space="0" w:color="000000"/>
              <w:left w:val="single" w:sz="4" w:space="0" w:color="000000"/>
              <w:bottom w:val="single" w:sz="4" w:space="0" w:color="000000"/>
            </w:tcBorders>
          </w:tcPr>
          <w:p w:rsidR="00A03500" w:rsidRDefault="00A03500" w:rsidP="00A03500">
            <w:pPr>
              <w:snapToGrid w:val="0"/>
              <w:rPr>
                <w:rFonts w:cs="Arial"/>
                <w:b/>
                <w:color w:val="000000"/>
              </w:rPr>
            </w:pPr>
            <w:r>
              <w:rPr>
                <w:rFonts w:cs="Arial"/>
                <w:b/>
                <w:color w:val="000000"/>
              </w:rPr>
              <w:t>ostatní pracovníci</w:t>
            </w:r>
          </w:p>
        </w:tc>
        <w:tc>
          <w:tcPr>
            <w:tcW w:w="1535" w:type="dxa"/>
            <w:tcBorders>
              <w:top w:val="single" w:sz="4" w:space="0" w:color="000000"/>
              <w:left w:val="single" w:sz="4" w:space="0" w:color="000000"/>
              <w:bottom w:val="single" w:sz="4" w:space="0" w:color="000000"/>
            </w:tcBorders>
          </w:tcPr>
          <w:p w:rsidR="00A03500" w:rsidRDefault="00A03500" w:rsidP="00A03500">
            <w:pPr>
              <w:snapToGrid w:val="0"/>
              <w:jc w:val="center"/>
              <w:rPr>
                <w:rFonts w:cs="Arial"/>
                <w:b/>
                <w:color w:val="000000"/>
              </w:rPr>
            </w:pPr>
            <w:r>
              <w:rPr>
                <w:rFonts w:cs="Arial"/>
                <w:b/>
                <w:color w:val="000000"/>
              </w:rPr>
              <w:t>funkce</w:t>
            </w:r>
          </w:p>
        </w:tc>
        <w:tc>
          <w:tcPr>
            <w:tcW w:w="1535" w:type="dxa"/>
            <w:tcBorders>
              <w:top w:val="single" w:sz="4" w:space="0" w:color="000000"/>
              <w:left w:val="single" w:sz="4" w:space="0" w:color="000000"/>
              <w:bottom w:val="single" w:sz="4" w:space="0" w:color="000000"/>
            </w:tcBorders>
          </w:tcPr>
          <w:p w:rsidR="00A03500" w:rsidRDefault="00A03500" w:rsidP="00A03500">
            <w:pPr>
              <w:snapToGrid w:val="0"/>
              <w:jc w:val="center"/>
              <w:rPr>
                <w:rFonts w:cs="Arial"/>
                <w:b/>
                <w:color w:val="000000"/>
              </w:rPr>
            </w:pPr>
            <w:r>
              <w:rPr>
                <w:rFonts w:cs="Arial"/>
                <w:b/>
                <w:color w:val="000000"/>
              </w:rPr>
              <w:t>úvazek</w:t>
            </w:r>
          </w:p>
        </w:tc>
        <w:tc>
          <w:tcPr>
            <w:tcW w:w="1695"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rPr>
                <w:rFonts w:cs="Arial"/>
                <w:b/>
                <w:color w:val="000000"/>
              </w:rPr>
            </w:pPr>
            <w:r>
              <w:rPr>
                <w:rFonts w:cs="Arial"/>
                <w:b/>
                <w:color w:val="000000"/>
              </w:rPr>
              <w:t>stupeň vzdělání</w:t>
            </w:r>
          </w:p>
        </w:tc>
      </w:tr>
      <w:tr w:rsidR="00A03500">
        <w:tc>
          <w:tcPr>
            <w:tcW w:w="1535"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1</w:t>
            </w:r>
          </w:p>
        </w:tc>
        <w:tc>
          <w:tcPr>
            <w:tcW w:w="1535"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kuchařka</w:t>
            </w:r>
          </w:p>
        </w:tc>
        <w:tc>
          <w:tcPr>
            <w:tcW w:w="1535"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1,0</w:t>
            </w:r>
          </w:p>
        </w:tc>
        <w:tc>
          <w:tcPr>
            <w:tcW w:w="1695" w:type="dxa"/>
            <w:tcBorders>
              <w:left w:val="single" w:sz="4" w:space="0" w:color="000000"/>
              <w:bottom w:val="single" w:sz="4" w:space="0" w:color="000000"/>
              <w:right w:val="single" w:sz="4" w:space="0" w:color="000000"/>
            </w:tcBorders>
          </w:tcPr>
          <w:p w:rsidR="00A03500" w:rsidRDefault="00A03500" w:rsidP="00A03500">
            <w:pPr>
              <w:snapToGrid w:val="0"/>
              <w:jc w:val="center"/>
              <w:rPr>
                <w:rFonts w:cs="Arial"/>
              </w:rPr>
            </w:pPr>
            <w:r>
              <w:rPr>
                <w:rFonts w:cs="Arial"/>
              </w:rPr>
              <w:t>SOU</w:t>
            </w:r>
          </w:p>
        </w:tc>
      </w:tr>
      <w:tr w:rsidR="00A03500">
        <w:tc>
          <w:tcPr>
            <w:tcW w:w="1535"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2</w:t>
            </w:r>
          </w:p>
        </w:tc>
        <w:tc>
          <w:tcPr>
            <w:tcW w:w="1535" w:type="dxa"/>
            <w:tcBorders>
              <w:left w:val="single" w:sz="4" w:space="0" w:color="000000"/>
              <w:bottom w:val="single" w:sz="4" w:space="0" w:color="000000"/>
            </w:tcBorders>
          </w:tcPr>
          <w:p w:rsidR="00E62CCA" w:rsidRDefault="00571504" w:rsidP="00A03500">
            <w:pPr>
              <w:snapToGrid w:val="0"/>
              <w:jc w:val="center"/>
              <w:rPr>
                <w:rStyle w:val="slostrnky"/>
              </w:rPr>
            </w:pPr>
            <w:r>
              <w:rPr>
                <w:rStyle w:val="slostrnky"/>
              </w:rPr>
              <w:t xml:space="preserve">pracovnice provozu  </w:t>
            </w:r>
          </w:p>
          <w:p w:rsidR="00A03500" w:rsidRPr="00571504" w:rsidRDefault="00E62CCA" w:rsidP="00A03500">
            <w:pPr>
              <w:snapToGrid w:val="0"/>
              <w:jc w:val="center"/>
            </w:pPr>
            <w:r>
              <w:rPr>
                <w:rStyle w:val="slostrnky"/>
              </w:rPr>
              <w:t>uklízečka ZŠ</w:t>
            </w:r>
            <w:r w:rsidR="00571504">
              <w:rPr>
                <w:rStyle w:val="slostrnky"/>
              </w:rPr>
              <w:t xml:space="preserve">             </w:t>
            </w:r>
          </w:p>
        </w:tc>
        <w:tc>
          <w:tcPr>
            <w:tcW w:w="1535" w:type="dxa"/>
            <w:tcBorders>
              <w:left w:val="single" w:sz="4" w:space="0" w:color="000000"/>
              <w:bottom w:val="single" w:sz="4" w:space="0" w:color="000000"/>
            </w:tcBorders>
          </w:tcPr>
          <w:p w:rsidR="00A03500" w:rsidRDefault="00571504" w:rsidP="00A03500">
            <w:pPr>
              <w:snapToGrid w:val="0"/>
              <w:jc w:val="center"/>
              <w:rPr>
                <w:rFonts w:cs="Arial"/>
              </w:rPr>
            </w:pPr>
            <w:r>
              <w:rPr>
                <w:rFonts w:cs="Arial"/>
              </w:rPr>
              <w:t>0,875</w:t>
            </w:r>
          </w:p>
          <w:p w:rsidR="00E62CCA" w:rsidRDefault="00E62CCA" w:rsidP="00A03500">
            <w:pPr>
              <w:snapToGrid w:val="0"/>
              <w:jc w:val="center"/>
              <w:rPr>
                <w:rFonts w:cs="Arial"/>
              </w:rPr>
            </w:pPr>
          </w:p>
          <w:p w:rsidR="00E62CCA" w:rsidRDefault="00E62CCA" w:rsidP="00A03500">
            <w:pPr>
              <w:snapToGrid w:val="0"/>
              <w:jc w:val="center"/>
              <w:rPr>
                <w:rFonts w:cs="Arial"/>
              </w:rPr>
            </w:pPr>
            <w:r>
              <w:rPr>
                <w:rFonts w:cs="Arial"/>
              </w:rPr>
              <w:t>0,25</w:t>
            </w:r>
          </w:p>
        </w:tc>
        <w:tc>
          <w:tcPr>
            <w:tcW w:w="1695" w:type="dxa"/>
            <w:tcBorders>
              <w:left w:val="single" w:sz="4" w:space="0" w:color="000000"/>
              <w:bottom w:val="single" w:sz="4" w:space="0" w:color="000000"/>
              <w:right w:val="single" w:sz="4" w:space="0" w:color="000000"/>
            </w:tcBorders>
          </w:tcPr>
          <w:p w:rsidR="00A03500" w:rsidRDefault="00EA48D9" w:rsidP="00A03500">
            <w:pPr>
              <w:snapToGrid w:val="0"/>
              <w:jc w:val="center"/>
              <w:rPr>
                <w:rFonts w:cs="Arial"/>
              </w:rPr>
            </w:pPr>
            <w:r>
              <w:rPr>
                <w:rFonts w:cs="Arial"/>
              </w:rPr>
              <w:t>SOU</w:t>
            </w:r>
          </w:p>
        </w:tc>
      </w:tr>
      <w:tr w:rsidR="00A03500">
        <w:trPr>
          <w:trHeight w:val="421"/>
        </w:trPr>
        <w:tc>
          <w:tcPr>
            <w:tcW w:w="1535" w:type="dxa"/>
            <w:tcBorders>
              <w:left w:val="single" w:sz="4" w:space="0" w:color="000000"/>
              <w:bottom w:val="single" w:sz="4" w:space="0" w:color="auto"/>
            </w:tcBorders>
          </w:tcPr>
          <w:p w:rsidR="00A03500" w:rsidRDefault="00A03500" w:rsidP="00A03500">
            <w:pPr>
              <w:snapToGrid w:val="0"/>
              <w:jc w:val="center"/>
              <w:rPr>
                <w:rFonts w:cs="Arial"/>
              </w:rPr>
            </w:pPr>
            <w:r>
              <w:rPr>
                <w:rFonts w:cs="Arial"/>
              </w:rPr>
              <w:t>3</w:t>
            </w:r>
          </w:p>
        </w:tc>
        <w:tc>
          <w:tcPr>
            <w:tcW w:w="1535" w:type="dxa"/>
            <w:tcBorders>
              <w:left w:val="single" w:sz="4" w:space="0" w:color="000000"/>
              <w:bottom w:val="single" w:sz="4" w:space="0" w:color="auto"/>
            </w:tcBorders>
          </w:tcPr>
          <w:p w:rsidR="00A03500" w:rsidRPr="00D003D9" w:rsidRDefault="00A03500" w:rsidP="00A03500">
            <w:pPr>
              <w:snapToGrid w:val="0"/>
              <w:jc w:val="center"/>
              <w:rPr>
                <w:rFonts w:cs="Arial"/>
              </w:rPr>
            </w:pPr>
            <w:r w:rsidRPr="00D003D9">
              <w:rPr>
                <w:rFonts w:cs="Arial"/>
              </w:rPr>
              <w:t>vedoucí školní jídelny</w:t>
            </w:r>
          </w:p>
        </w:tc>
        <w:tc>
          <w:tcPr>
            <w:tcW w:w="1535" w:type="dxa"/>
            <w:tcBorders>
              <w:left w:val="single" w:sz="4" w:space="0" w:color="000000"/>
              <w:bottom w:val="single" w:sz="4" w:space="0" w:color="auto"/>
            </w:tcBorders>
          </w:tcPr>
          <w:p w:rsidR="00A03500" w:rsidRDefault="00D003D9" w:rsidP="00A03500">
            <w:pPr>
              <w:snapToGrid w:val="0"/>
              <w:jc w:val="center"/>
              <w:rPr>
                <w:rFonts w:cs="Arial"/>
              </w:rPr>
            </w:pPr>
            <w:r>
              <w:rPr>
                <w:rFonts w:cs="Arial"/>
              </w:rPr>
              <w:t>0,</w:t>
            </w:r>
            <w:r w:rsidR="00A03500">
              <w:rPr>
                <w:rFonts w:cs="Arial"/>
              </w:rPr>
              <w:t>375</w:t>
            </w:r>
          </w:p>
          <w:p w:rsidR="00A03500" w:rsidRDefault="00A03500" w:rsidP="00A03500">
            <w:pPr>
              <w:jc w:val="center"/>
              <w:rPr>
                <w:rFonts w:cs="Arial"/>
              </w:rPr>
            </w:pPr>
          </w:p>
        </w:tc>
        <w:tc>
          <w:tcPr>
            <w:tcW w:w="1695" w:type="dxa"/>
            <w:tcBorders>
              <w:left w:val="single" w:sz="4" w:space="0" w:color="000000"/>
              <w:bottom w:val="single" w:sz="4" w:space="0" w:color="auto"/>
              <w:right w:val="single" w:sz="4" w:space="0" w:color="000000"/>
            </w:tcBorders>
          </w:tcPr>
          <w:p w:rsidR="00A03500" w:rsidRDefault="00A03500" w:rsidP="00A03500">
            <w:pPr>
              <w:snapToGrid w:val="0"/>
              <w:jc w:val="center"/>
              <w:rPr>
                <w:rFonts w:cs="Arial"/>
              </w:rPr>
            </w:pPr>
            <w:r>
              <w:rPr>
                <w:rFonts w:cs="Arial"/>
              </w:rPr>
              <w:t>SOU</w:t>
            </w:r>
          </w:p>
        </w:tc>
      </w:tr>
      <w:tr w:rsidR="00A03500" w:rsidTr="00CD5A6F">
        <w:trPr>
          <w:trHeight w:val="510"/>
        </w:trPr>
        <w:tc>
          <w:tcPr>
            <w:tcW w:w="1535" w:type="dxa"/>
            <w:tcBorders>
              <w:left w:val="single" w:sz="4" w:space="0" w:color="000000"/>
              <w:bottom w:val="single" w:sz="4" w:space="0" w:color="000000"/>
            </w:tcBorders>
          </w:tcPr>
          <w:p w:rsidR="00A03500" w:rsidRDefault="00001EDF" w:rsidP="00A03500">
            <w:pPr>
              <w:snapToGrid w:val="0"/>
              <w:jc w:val="center"/>
              <w:rPr>
                <w:rFonts w:cs="Arial"/>
              </w:rPr>
            </w:pPr>
            <w:r>
              <w:rPr>
                <w:rFonts w:cs="Arial"/>
              </w:rPr>
              <w:t>4</w:t>
            </w:r>
          </w:p>
        </w:tc>
        <w:tc>
          <w:tcPr>
            <w:tcW w:w="1535" w:type="dxa"/>
            <w:tcBorders>
              <w:left w:val="single" w:sz="4" w:space="0" w:color="000000"/>
              <w:bottom w:val="single" w:sz="4" w:space="0" w:color="000000"/>
            </w:tcBorders>
          </w:tcPr>
          <w:p w:rsidR="00E62CCA" w:rsidRPr="00BC5676" w:rsidRDefault="00571504" w:rsidP="00CD5A6F">
            <w:pPr>
              <w:snapToGrid w:val="0"/>
              <w:jc w:val="center"/>
              <w:rPr>
                <w:rFonts w:cs="Arial"/>
              </w:rPr>
            </w:pPr>
            <w:r w:rsidRPr="00BC5676">
              <w:rPr>
                <w:rFonts w:cs="Arial"/>
              </w:rPr>
              <w:t>uklízečka ZŠ</w:t>
            </w:r>
          </w:p>
        </w:tc>
        <w:tc>
          <w:tcPr>
            <w:tcW w:w="1535" w:type="dxa"/>
            <w:tcBorders>
              <w:left w:val="single" w:sz="4" w:space="0" w:color="000000"/>
              <w:bottom w:val="single" w:sz="4" w:space="0" w:color="000000"/>
            </w:tcBorders>
          </w:tcPr>
          <w:p w:rsidR="00E62CCA" w:rsidRDefault="00D003D9" w:rsidP="00CD5A6F">
            <w:pPr>
              <w:snapToGrid w:val="0"/>
              <w:jc w:val="center"/>
              <w:rPr>
                <w:rFonts w:cs="Arial"/>
              </w:rPr>
            </w:pPr>
            <w:r>
              <w:rPr>
                <w:rFonts w:cs="Arial"/>
              </w:rPr>
              <w:t>0,75</w:t>
            </w:r>
          </w:p>
        </w:tc>
        <w:tc>
          <w:tcPr>
            <w:tcW w:w="1695" w:type="dxa"/>
            <w:tcBorders>
              <w:left w:val="single" w:sz="4" w:space="0" w:color="000000"/>
              <w:bottom w:val="single" w:sz="4" w:space="0" w:color="000000"/>
              <w:right w:val="single" w:sz="4" w:space="0" w:color="000000"/>
            </w:tcBorders>
          </w:tcPr>
          <w:p w:rsidR="00A03500" w:rsidRDefault="00A03500" w:rsidP="00A03500">
            <w:pPr>
              <w:snapToGrid w:val="0"/>
              <w:jc w:val="center"/>
              <w:rPr>
                <w:rFonts w:cs="Arial"/>
              </w:rPr>
            </w:pPr>
            <w:r>
              <w:rPr>
                <w:rFonts w:cs="Arial"/>
              </w:rPr>
              <w:t>SOU</w:t>
            </w:r>
          </w:p>
        </w:tc>
      </w:tr>
    </w:tbl>
    <w:p w:rsidR="00A03500" w:rsidRDefault="00A03500" w:rsidP="00A03500"/>
    <w:p w:rsidR="009E1B4F" w:rsidRPr="0049310F" w:rsidRDefault="009E1B4F" w:rsidP="009E1B4F">
      <w:pPr>
        <w:pStyle w:val="Nadpis2"/>
      </w:pPr>
      <w:bookmarkStart w:id="13" w:name="_Toc527461908"/>
      <w:r w:rsidRPr="00FF5F67">
        <w:t>2.6 Zařazení  pracovníků do platových tříd</w:t>
      </w:r>
      <w:bookmarkEnd w:id="13"/>
    </w:p>
    <w:tbl>
      <w:tblPr>
        <w:tblW w:w="9372" w:type="dxa"/>
        <w:tblInd w:w="-80" w:type="dxa"/>
        <w:tblLayout w:type="fixed"/>
        <w:tblLook w:val="0000" w:firstRow="0" w:lastRow="0" w:firstColumn="0" w:lastColumn="0" w:noHBand="0" w:noVBand="0"/>
      </w:tblPr>
      <w:tblGrid>
        <w:gridCol w:w="4606"/>
        <w:gridCol w:w="4766"/>
      </w:tblGrid>
      <w:tr w:rsidR="009E1B4F" w:rsidRPr="00FF5F67">
        <w:tc>
          <w:tcPr>
            <w:tcW w:w="4606" w:type="dxa"/>
            <w:tcBorders>
              <w:top w:val="single" w:sz="4" w:space="0" w:color="000000"/>
              <w:left w:val="single" w:sz="4" w:space="0" w:color="000000"/>
              <w:bottom w:val="single" w:sz="4" w:space="0" w:color="000000"/>
            </w:tcBorders>
            <w:shd w:val="clear" w:color="auto" w:fill="E0E0E0"/>
          </w:tcPr>
          <w:p w:rsidR="009E1B4F" w:rsidRPr="00FF5F67" w:rsidRDefault="009E1B4F" w:rsidP="008D6F52">
            <w:pPr>
              <w:snapToGrid w:val="0"/>
              <w:jc w:val="center"/>
              <w:rPr>
                <w:rFonts w:cs="Arial"/>
                <w:b/>
              </w:rPr>
            </w:pPr>
            <w:r w:rsidRPr="00FF5F67">
              <w:rPr>
                <w:rFonts w:cs="Arial"/>
                <w:b/>
              </w:rPr>
              <w:t>platová třída</w:t>
            </w:r>
          </w:p>
        </w:tc>
        <w:tc>
          <w:tcPr>
            <w:tcW w:w="4766" w:type="dxa"/>
            <w:tcBorders>
              <w:top w:val="single" w:sz="4" w:space="0" w:color="000000"/>
              <w:left w:val="single" w:sz="4" w:space="0" w:color="000000"/>
              <w:bottom w:val="single" w:sz="4" w:space="0" w:color="000000"/>
              <w:right w:val="single" w:sz="4" w:space="0" w:color="000000"/>
            </w:tcBorders>
            <w:shd w:val="clear" w:color="auto" w:fill="E0E0E0"/>
          </w:tcPr>
          <w:p w:rsidR="009E1B4F" w:rsidRPr="00FF5F67" w:rsidRDefault="009E1B4F" w:rsidP="008D6F52">
            <w:pPr>
              <w:snapToGrid w:val="0"/>
              <w:jc w:val="center"/>
              <w:rPr>
                <w:rFonts w:cs="Arial"/>
                <w:b/>
              </w:rPr>
            </w:pPr>
            <w:r w:rsidRPr="00FF5F67">
              <w:rPr>
                <w:rFonts w:cs="Arial"/>
                <w:b/>
              </w:rPr>
              <w:t>počet zařazených pracovníků</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1</w:t>
            </w:r>
          </w:p>
        </w:tc>
        <w:tc>
          <w:tcPr>
            <w:tcW w:w="4766" w:type="dxa"/>
            <w:tcBorders>
              <w:left w:val="single" w:sz="4" w:space="0" w:color="000000"/>
              <w:bottom w:val="single" w:sz="4" w:space="0" w:color="000000"/>
              <w:right w:val="single" w:sz="4" w:space="0" w:color="000000"/>
            </w:tcBorders>
            <w:vAlign w:val="bottom"/>
          </w:tcPr>
          <w:p w:rsidR="009E1B4F" w:rsidRPr="00FF5F67" w:rsidRDefault="00FF5F67" w:rsidP="008D6F52">
            <w:pPr>
              <w:snapToGrid w:val="0"/>
              <w:jc w:val="center"/>
              <w:rPr>
                <w:rFonts w:cs="Arial"/>
              </w:rPr>
            </w:pPr>
            <w:r w:rsidRPr="00FF5F67">
              <w:rPr>
                <w:rFonts w:cs="Arial"/>
              </w:rPr>
              <w:t>0</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2</w:t>
            </w:r>
          </w:p>
        </w:tc>
        <w:tc>
          <w:tcPr>
            <w:tcW w:w="4766" w:type="dxa"/>
            <w:tcBorders>
              <w:left w:val="single" w:sz="4" w:space="0" w:color="000000"/>
              <w:bottom w:val="single" w:sz="4" w:space="0" w:color="000000"/>
              <w:right w:val="single" w:sz="4" w:space="0" w:color="000000"/>
            </w:tcBorders>
            <w:vAlign w:val="bottom"/>
          </w:tcPr>
          <w:p w:rsidR="009E1B4F" w:rsidRPr="00FF5F67" w:rsidRDefault="00FF5F67" w:rsidP="008D6F52">
            <w:pPr>
              <w:snapToGrid w:val="0"/>
              <w:jc w:val="center"/>
              <w:rPr>
                <w:rFonts w:cs="Arial"/>
              </w:rPr>
            </w:pPr>
            <w:r w:rsidRPr="00FF5F67">
              <w:rPr>
                <w:rFonts w:cs="Arial"/>
              </w:rPr>
              <w:t>2</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3</w:t>
            </w:r>
          </w:p>
        </w:tc>
        <w:tc>
          <w:tcPr>
            <w:tcW w:w="4766" w:type="dxa"/>
            <w:tcBorders>
              <w:left w:val="single" w:sz="4" w:space="0" w:color="000000"/>
              <w:bottom w:val="single" w:sz="4" w:space="0" w:color="000000"/>
              <w:right w:val="single" w:sz="4" w:space="0" w:color="000000"/>
            </w:tcBorders>
            <w:vAlign w:val="bottom"/>
          </w:tcPr>
          <w:p w:rsidR="009E1B4F" w:rsidRPr="00FF5F67" w:rsidRDefault="00BF4282" w:rsidP="008D6F52">
            <w:pPr>
              <w:snapToGrid w:val="0"/>
              <w:jc w:val="center"/>
              <w:rPr>
                <w:rFonts w:cs="Arial"/>
              </w:rPr>
            </w:pPr>
            <w:r w:rsidRPr="00FF5F67">
              <w:rPr>
                <w:rFonts w:cs="Arial"/>
              </w:rPr>
              <w:t>0</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4</w:t>
            </w:r>
          </w:p>
        </w:tc>
        <w:tc>
          <w:tcPr>
            <w:tcW w:w="4766" w:type="dxa"/>
            <w:tcBorders>
              <w:left w:val="single" w:sz="4" w:space="0" w:color="000000"/>
              <w:bottom w:val="single" w:sz="4" w:space="0" w:color="000000"/>
              <w:right w:val="single" w:sz="4" w:space="0" w:color="000000"/>
            </w:tcBorders>
            <w:vAlign w:val="bottom"/>
          </w:tcPr>
          <w:p w:rsidR="009E1B4F" w:rsidRPr="00FF5F67" w:rsidRDefault="00EB6C33" w:rsidP="008D6F52">
            <w:pPr>
              <w:snapToGrid w:val="0"/>
              <w:jc w:val="center"/>
              <w:rPr>
                <w:rFonts w:cs="Arial"/>
              </w:rPr>
            </w:pPr>
            <w:r w:rsidRPr="00FF5F67">
              <w:rPr>
                <w:rFonts w:cs="Arial"/>
              </w:rPr>
              <w:t>0</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5</w:t>
            </w:r>
          </w:p>
        </w:tc>
        <w:tc>
          <w:tcPr>
            <w:tcW w:w="4766" w:type="dxa"/>
            <w:tcBorders>
              <w:left w:val="single" w:sz="4" w:space="0" w:color="000000"/>
              <w:bottom w:val="single" w:sz="4" w:space="0" w:color="000000"/>
              <w:right w:val="single" w:sz="4" w:space="0" w:color="000000"/>
            </w:tcBorders>
            <w:vAlign w:val="bottom"/>
          </w:tcPr>
          <w:p w:rsidR="009E1B4F" w:rsidRPr="00FF5F67" w:rsidRDefault="00FC0997" w:rsidP="008D6F52">
            <w:pPr>
              <w:snapToGrid w:val="0"/>
              <w:jc w:val="center"/>
              <w:rPr>
                <w:rFonts w:cs="Arial"/>
              </w:rPr>
            </w:pPr>
            <w:r w:rsidRPr="00FF5F67">
              <w:rPr>
                <w:rFonts w:cs="Arial"/>
              </w:rPr>
              <w:t>0</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6</w:t>
            </w:r>
          </w:p>
        </w:tc>
        <w:tc>
          <w:tcPr>
            <w:tcW w:w="4766" w:type="dxa"/>
            <w:tcBorders>
              <w:left w:val="single" w:sz="4" w:space="0" w:color="000000"/>
              <w:bottom w:val="single" w:sz="4" w:space="0" w:color="000000"/>
              <w:right w:val="single" w:sz="4" w:space="0" w:color="000000"/>
            </w:tcBorders>
            <w:vAlign w:val="bottom"/>
          </w:tcPr>
          <w:p w:rsidR="009E1B4F" w:rsidRPr="00FF5F67" w:rsidRDefault="00EB6C33" w:rsidP="008D6F52">
            <w:pPr>
              <w:snapToGrid w:val="0"/>
              <w:jc w:val="center"/>
              <w:rPr>
                <w:rFonts w:cs="Arial"/>
              </w:rPr>
            </w:pPr>
            <w:r w:rsidRPr="00FF5F67">
              <w:rPr>
                <w:rFonts w:cs="Arial"/>
              </w:rPr>
              <w:t>1</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7</w:t>
            </w:r>
          </w:p>
        </w:tc>
        <w:tc>
          <w:tcPr>
            <w:tcW w:w="4766" w:type="dxa"/>
            <w:tcBorders>
              <w:left w:val="single" w:sz="4" w:space="0" w:color="000000"/>
              <w:bottom w:val="single" w:sz="4" w:space="0" w:color="000000"/>
              <w:right w:val="single" w:sz="4" w:space="0" w:color="000000"/>
            </w:tcBorders>
            <w:vAlign w:val="bottom"/>
          </w:tcPr>
          <w:p w:rsidR="009E1B4F" w:rsidRPr="00FF5F67" w:rsidRDefault="00FC0997" w:rsidP="008D6F52">
            <w:pPr>
              <w:snapToGrid w:val="0"/>
              <w:jc w:val="center"/>
              <w:rPr>
                <w:rFonts w:cs="Arial"/>
              </w:rPr>
            </w:pPr>
            <w:r w:rsidRPr="00FF5F67">
              <w:rPr>
                <w:rFonts w:cs="Arial"/>
              </w:rPr>
              <w:t>1</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8</w:t>
            </w:r>
          </w:p>
        </w:tc>
        <w:tc>
          <w:tcPr>
            <w:tcW w:w="4766" w:type="dxa"/>
            <w:tcBorders>
              <w:left w:val="single" w:sz="4" w:space="0" w:color="000000"/>
              <w:bottom w:val="single" w:sz="4" w:space="0" w:color="000000"/>
              <w:right w:val="single" w:sz="4" w:space="0" w:color="000000"/>
            </w:tcBorders>
          </w:tcPr>
          <w:p w:rsidR="009E1B4F" w:rsidRPr="00FF5F67" w:rsidRDefault="00562370" w:rsidP="008D6F52">
            <w:pPr>
              <w:snapToGrid w:val="0"/>
              <w:jc w:val="center"/>
              <w:rPr>
                <w:rFonts w:cs="Arial"/>
              </w:rPr>
            </w:pPr>
            <w:r>
              <w:rPr>
                <w:rFonts w:cs="Arial"/>
              </w:rPr>
              <w:t>2</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9</w:t>
            </w:r>
          </w:p>
        </w:tc>
        <w:tc>
          <w:tcPr>
            <w:tcW w:w="4766" w:type="dxa"/>
            <w:tcBorders>
              <w:left w:val="single" w:sz="4" w:space="0" w:color="000000"/>
              <w:bottom w:val="single" w:sz="4" w:space="0" w:color="000000"/>
              <w:right w:val="single" w:sz="4" w:space="0" w:color="000000"/>
            </w:tcBorders>
          </w:tcPr>
          <w:p w:rsidR="009E1B4F" w:rsidRPr="00FF5F67" w:rsidRDefault="00FF5F67" w:rsidP="008D6F52">
            <w:pPr>
              <w:snapToGrid w:val="0"/>
              <w:jc w:val="center"/>
              <w:rPr>
                <w:rFonts w:cs="Arial"/>
              </w:rPr>
            </w:pPr>
            <w:r w:rsidRPr="00FF5F67">
              <w:rPr>
                <w:rFonts w:cs="Arial"/>
              </w:rPr>
              <w:t>1</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10</w:t>
            </w:r>
          </w:p>
        </w:tc>
        <w:tc>
          <w:tcPr>
            <w:tcW w:w="4766" w:type="dxa"/>
            <w:tcBorders>
              <w:left w:val="single" w:sz="4" w:space="0" w:color="000000"/>
              <w:bottom w:val="single" w:sz="4" w:space="0" w:color="000000"/>
              <w:right w:val="single" w:sz="4" w:space="0" w:color="000000"/>
            </w:tcBorders>
          </w:tcPr>
          <w:p w:rsidR="009E1B4F" w:rsidRPr="00FF5F67" w:rsidRDefault="00FF5F67" w:rsidP="008D6F52">
            <w:pPr>
              <w:snapToGrid w:val="0"/>
              <w:jc w:val="center"/>
              <w:rPr>
                <w:rFonts w:cs="Arial"/>
              </w:rPr>
            </w:pPr>
            <w:r w:rsidRPr="00FF5F67">
              <w:rPr>
                <w:rFonts w:cs="Arial"/>
              </w:rPr>
              <w:t>0</w:t>
            </w:r>
          </w:p>
        </w:tc>
      </w:tr>
      <w:tr w:rsidR="009E1B4F" w:rsidRPr="00FF5F67">
        <w:tc>
          <w:tcPr>
            <w:tcW w:w="4606" w:type="dxa"/>
            <w:tcBorders>
              <w:left w:val="single" w:sz="4" w:space="0" w:color="000000"/>
              <w:bottom w:val="single" w:sz="4" w:space="0" w:color="000000"/>
            </w:tcBorders>
          </w:tcPr>
          <w:p w:rsidR="009E1B4F" w:rsidRPr="00FF5F67" w:rsidRDefault="009E1B4F" w:rsidP="008D6F52">
            <w:pPr>
              <w:snapToGrid w:val="0"/>
              <w:jc w:val="center"/>
              <w:rPr>
                <w:rFonts w:cs="Arial"/>
              </w:rPr>
            </w:pPr>
            <w:r w:rsidRPr="00FF5F67">
              <w:rPr>
                <w:rFonts w:cs="Arial"/>
              </w:rPr>
              <w:t>11</w:t>
            </w:r>
          </w:p>
        </w:tc>
        <w:tc>
          <w:tcPr>
            <w:tcW w:w="4766" w:type="dxa"/>
            <w:tcBorders>
              <w:left w:val="single" w:sz="4" w:space="0" w:color="000000"/>
              <w:bottom w:val="single" w:sz="4" w:space="0" w:color="000000"/>
              <w:right w:val="single" w:sz="4" w:space="0" w:color="000000"/>
            </w:tcBorders>
          </w:tcPr>
          <w:p w:rsidR="009E1B4F" w:rsidRPr="00FF5F67" w:rsidRDefault="00FC0997" w:rsidP="008D6F52">
            <w:pPr>
              <w:snapToGrid w:val="0"/>
              <w:jc w:val="center"/>
              <w:rPr>
                <w:rFonts w:cs="Arial"/>
              </w:rPr>
            </w:pPr>
            <w:r w:rsidRPr="00FF5F67">
              <w:rPr>
                <w:rFonts w:cs="Arial"/>
              </w:rPr>
              <w:t>1</w:t>
            </w:r>
          </w:p>
        </w:tc>
      </w:tr>
      <w:tr w:rsidR="009E1B4F" w:rsidRPr="00FF5F67">
        <w:tc>
          <w:tcPr>
            <w:tcW w:w="4606" w:type="dxa"/>
            <w:tcBorders>
              <w:left w:val="single" w:sz="4" w:space="0" w:color="000000"/>
              <w:bottom w:val="single" w:sz="4" w:space="0" w:color="auto"/>
            </w:tcBorders>
          </w:tcPr>
          <w:p w:rsidR="009E1B4F" w:rsidRPr="00FF5F67" w:rsidRDefault="009E1B4F" w:rsidP="008D6F52">
            <w:pPr>
              <w:snapToGrid w:val="0"/>
              <w:jc w:val="center"/>
              <w:rPr>
                <w:rFonts w:cs="Arial"/>
              </w:rPr>
            </w:pPr>
            <w:r w:rsidRPr="00FF5F67">
              <w:rPr>
                <w:rFonts w:cs="Arial"/>
              </w:rPr>
              <w:t>12</w:t>
            </w:r>
          </w:p>
        </w:tc>
        <w:tc>
          <w:tcPr>
            <w:tcW w:w="4766" w:type="dxa"/>
            <w:tcBorders>
              <w:left w:val="single" w:sz="4" w:space="0" w:color="000000"/>
              <w:bottom w:val="single" w:sz="4" w:space="0" w:color="auto"/>
              <w:right w:val="single" w:sz="4" w:space="0" w:color="000000"/>
            </w:tcBorders>
          </w:tcPr>
          <w:p w:rsidR="009E1B4F" w:rsidRPr="00FF5F67" w:rsidRDefault="00FC0997" w:rsidP="008D6F52">
            <w:pPr>
              <w:snapToGrid w:val="0"/>
              <w:jc w:val="center"/>
              <w:rPr>
                <w:rFonts w:cs="Arial"/>
              </w:rPr>
            </w:pPr>
            <w:r w:rsidRPr="00FF5F67">
              <w:rPr>
                <w:rFonts w:cs="Arial"/>
              </w:rPr>
              <w:t>3</w:t>
            </w:r>
          </w:p>
        </w:tc>
      </w:tr>
      <w:tr w:rsidR="009E1B4F" w:rsidRPr="00FF5F67">
        <w:tc>
          <w:tcPr>
            <w:tcW w:w="460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13</w:t>
            </w:r>
          </w:p>
        </w:tc>
        <w:tc>
          <w:tcPr>
            <w:tcW w:w="476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0</w:t>
            </w:r>
          </w:p>
        </w:tc>
      </w:tr>
      <w:tr w:rsidR="009E1B4F" w:rsidRPr="00FF5F67">
        <w:tc>
          <w:tcPr>
            <w:tcW w:w="460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14</w:t>
            </w:r>
          </w:p>
        </w:tc>
        <w:tc>
          <w:tcPr>
            <w:tcW w:w="476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0</w:t>
            </w:r>
          </w:p>
        </w:tc>
      </w:tr>
      <w:tr w:rsidR="009E1B4F" w:rsidRPr="00FF5F67">
        <w:tc>
          <w:tcPr>
            <w:tcW w:w="460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15</w:t>
            </w:r>
          </w:p>
        </w:tc>
        <w:tc>
          <w:tcPr>
            <w:tcW w:w="476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0</w:t>
            </w:r>
          </w:p>
        </w:tc>
      </w:tr>
      <w:tr w:rsidR="009E1B4F" w:rsidRPr="00FF5F67">
        <w:tc>
          <w:tcPr>
            <w:tcW w:w="460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16</w:t>
            </w:r>
          </w:p>
        </w:tc>
        <w:tc>
          <w:tcPr>
            <w:tcW w:w="4766" w:type="dxa"/>
            <w:tcBorders>
              <w:top w:val="single" w:sz="4" w:space="0" w:color="auto"/>
              <w:left w:val="single" w:sz="4" w:space="0" w:color="auto"/>
              <w:bottom w:val="single" w:sz="4" w:space="0" w:color="auto"/>
              <w:right w:val="single" w:sz="4" w:space="0" w:color="auto"/>
            </w:tcBorders>
          </w:tcPr>
          <w:p w:rsidR="009E1B4F" w:rsidRPr="00FF5F67" w:rsidRDefault="00AB57E4" w:rsidP="008D6F52">
            <w:pPr>
              <w:snapToGrid w:val="0"/>
              <w:jc w:val="center"/>
              <w:rPr>
                <w:rFonts w:cs="Arial"/>
              </w:rPr>
            </w:pPr>
            <w:r w:rsidRPr="00FF5F67">
              <w:rPr>
                <w:rFonts w:cs="Arial"/>
              </w:rPr>
              <w:t>0</w:t>
            </w:r>
          </w:p>
        </w:tc>
      </w:tr>
    </w:tbl>
    <w:p w:rsidR="00A03500" w:rsidRPr="00FF5F67" w:rsidRDefault="00A03500" w:rsidP="00A03500"/>
    <w:p w:rsidR="00A03500" w:rsidRPr="0049310F" w:rsidRDefault="00A03500" w:rsidP="00A03500">
      <w:pPr>
        <w:pStyle w:val="Nadpis2"/>
      </w:pPr>
      <w:bookmarkStart w:id="14" w:name="_Toc527461909"/>
      <w:r>
        <w:t>2.7 Trvání pracovního poměru</w:t>
      </w:r>
      <w:bookmarkEnd w:id="14"/>
    </w:p>
    <w:tbl>
      <w:tblPr>
        <w:tblW w:w="0" w:type="auto"/>
        <w:tblInd w:w="30"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30" w:type="dxa"/>
          <w:right w:w="30" w:type="dxa"/>
        </w:tblCellMar>
        <w:tblLook w:val="0000" w:firstRow="0" w:lastRow="0" w:firstColumn="0" w:lastColumn="0" w:noHBand="0" w:noVBand="0"/>
      </w:tblPr>
      <w:tblGrid>
        <w:gridCol w:w="5220"/>
        <w:gridCol w:w="1980"/>
      </w:tblGrid>
      <w:tr w:rsidR="007039C5">
        <w:trPr>
          <w:trHeight w:val="235"/>
        </w:trPr>
        <w:tc>
          <w:tcPr>
            <w:tcW w:w="5220" w:type="dxa"/>
            <w:shd w:val="clear" w:color="auto" w:fill="E0E0E0"/>
          </w:tcPr>
          <w:p w:rsidR="007039C5" w:rsidRDefault="007039C5" w:rsidP="00A03500">
            <w:pPr>
              <w:snapToGrid w:val="0"/>
              <w:jc w:val="center"/>
              <w:rPr>
                <w:rFonts w:cs="Arial"/>
                <w:b/>
                <w:color w:val="000000"/>
              </w:rPr>
            </w:pPr>
            <w:r>
              <w:rPr>
                <w:rFonts w:cs="Arial"/>
                <w:b/>
                <w:color w:val="000000"/>
              </w:rPr>
              <w:t>doba trvání</w:t>
            </w:r>
          </w:p>
        </w:tc>
        <w:tc>
          <w:tcPr>
            <w:tcW w:w="1980" w:type="dxa"/>
            <w:shd w:val="clear" w:color="auto" w:fill="E0E0E0"/>
          </w:tcPr>
          <w:p w:rsidR="007039C5" w:rsidRDefault="007039C5" w:rsidP="00A03500">
            <w:pPr>
              <w:snapToGrid w:val="0"/>
              <w:jc w:val="center"/>
              <w:rPr>
                <w:rFonts w:cs="Arial"/>
                <w:b/>
                <w:color w:val="000000"/>
              </w:rPr>
            </w:pPr>
            <w:r>
              <w:rPr>
                <w:rFonts w:cs="Arial"/>
                <w:b/>
                <w:color w:val="000000"/>
              </w:rPr>
              <w:t>počet</w:t>
            </w:r>
          </w:p>
        </w:tc>
      </w:tr>
      <w:tr w:rsidR="007039C5">
        <w:trPr>
          <w:trHeight w:val="221"/>
        </w:trPr>
        <w:tc>
          <w:tcPr>
            <w:tcW w:w="5220" w:type="dxa"/>
          </w:tcPr>
          <w:p w:rsidR="007039C5" w:rsidRPr="00716C6D" w:rsidRDefault="007039C5" w:rsidP="00A03500">
            <w:pPr>
              <w:snapToGrid w:val="0"/>
              <w:jc w:val="center"/>
              <w:rPr>
                <w:rFonts w:cs="Arial"/>
              </w:rPr>
            </w:pPr>
            <w:r w:rsidRPr="00716C6D">
              <w:rPr>
                <w:rFonts w:cs="Arial"/>
              </w:rPr>
              <w:t>do 5 let</w:t>
            </w:r>
          </w:p>
        </w:tc>
        <w:tc>
          <w:tcPr>
            <w:tcW w:w="1980" w:type="dxa"/>
            <w:vAlign w:val="bottom"/>
          </w:tcPr>
          <w:p w:rsidR="007039C5" w:rsidRPr="00716C6D" w:rsidRDefault="00716C6D" w:rsidP="00A03500">
            <w:pPr>
              <w:snapToGrid w:val="0"/>
              <w:jc w:val="center"/>
              <w:rPr>
                <w:rFonts w:cs="Arial"/>
              </w:rPr>
            </w:pPr>
            <w:r w:rsidRPr="00716C6D">
              <w:rPr>
                <w:rFonts w:cs="Arial"/>
              </w:rPr>
              <w:t>1</w:t>
            </w:r>
            <w:r w:rsidR="0055732C">
              <w:rPr>
                <w:rFonts w:cs="Arial"/>
              </w:rPr>
              <w:t>1</w:t>
            </w:r>
          </w:p>
        </w:tc>
      </w:tr>
      <w:tr w:rsidR="007039C5">
        <w:trPr>
          <w:trHeight w:val="221"/>
        </w:trPr>
        <w:tc>
          <w:tcPr>
            <w:tcW w:w="5220" w:type="dxa"/>
          </w:tcPr>
          <w:p w:rsidR="007039C5" w:rsidRPr="00716C6D" w:rsidRDefault="007039C5" w:rsidP="00A03500">
            <w:pPr>
              <w:snapToGrid w:val="0"/>
              <w:jc w:val="center"/>
              <w:rPr>
                <w:rFonts w:cs="Arial"/>
              </w:rPr>
            </w:pPr>
            <w:r w:rsidRPr="00716C6D">
              <w:rPr>
                <w:rFonts w:cs="Arial"/>
              </w:rPr>
              <w:t>do 10 let</w:t>
            </w:r>
          </w:p>
        </w:tc>
        <w:tc>
          <w:tcPr>
            <w:tcW w:w="1980" w:type="dxa"/>
          </w:tcPr>
          <w:p w:rsidR="007039C5" w:rsidRPr="00716C6D" w:rsidRDefault="00716C6D" w:rsidP="00A03500">
            <w:pPr>
              <w:snapToGrid w:val="0"/>
              <w:jc w:val="center"/>
              <w:rPr>
                <w:rFonts w:cs="Arial"/>
              </w:rPr>
            </w:pPr>
            <w:r w:rsidRPr="00716C6D">
              <w:rPr>
                <w:rFonts w:cs="Arial"/>
              </w:rPr>
              <w:t>0</w:t>
            </w:r>
          </w:p>
        </w:tc>
      </w:tr>
      <w:tr w:rsidR="007039C5">
        <w:trPr>
          <w:trHeight w:val="221"/>
        </w:trPr>
        <w:tc>
          <w:tcPr>
            <w:tcW w:w="5220" w:type="dxa"/>
          </w:tcPr>
          <w:p w:rsidR="007039C5" w:rsidRPr="00716C6D" w:rsidRDefault="007039C5" w:rsidP="00A03500">
            <w:pPr>
              <w:snapToGrid w:val="0"/>
              <w:jc w:val="center"/>
              <w:rPr>
                <w:rFonts w:cs="Arial"/>
              </w:rPr>
            </w:pPr>
            <w:r w:rsidRPr="00716C6D">
              <w:rPr>
                <w:rFonts w:cs="Arial"/>
              </w:rPr>
              <w:t xml:space="preserve">do 15 let </w:t>
            </w:r>
          </w:p>
        </w:tc>
        <w:tc>
          <w:tcPr>
            <w:tcW w:w="1980" w:type="dxa"/>
            <w:vAlign w:val="bottom"/>
          </w:tcPr>
          <w:p w:rsidR="007039C5" w:rsidRPr="00716C6D" w:rsidRDefault="00716C6D" w:rsidP="00A03500">
            <w:pPr>
              <w:snapToGrid w:val="0"/>
              <w:jc w:val="center"/>
              <w:rPr>
                <w:rFonts w:cs="Arial"/>
              </w:rPr>
            </w:pPr>
            <w:r w:rsidRPr="00716C6D">
              <w:rPr>
                <w:rFonts w:cs="Arial"/>
              </w:rPr>
              <w:t>0</w:t>
            </w:r>
          </w:p>
        </w:tc>
      </w:tr>
      <w:tr w:rsidR="007039C5">
        <w:trPr>
          <w:trHeight w:val="221"/>
        </w:trPr>
        <w:tc>
          <w:tcPr>
            <w:tcW w:w="5220" w:type="dxa"/>
          </w:tcPr>
          <w:p w:rsidR="007039C5" w:rsidRPr="00716C6D" w:rsidRDefault="007039C5" w:rsidP="00A03500">
            <w:pPr>
              <w:snapToGrid w:val="0"/>
              <w:jc w:val="center"/>
              <w:rPr>
                <w:rFonts w:cs="Arial"/>
              </w:rPr>
            </w:pPr>
            <w:r w:rsidRPr="00716C6D">
              <w:rPr>
                <w:rFonts w:cs="Arial"/>
              </w:rPr>
              <w:t>do 20 let</w:t>
            </w:r>
          </w:p>
        </w:tc>
        <w:tc>
          <w:tcPr>
            <w:tcW w:w="1980" w:type="dxa"/>
            <w:vAlign w:val="bottom"/>
          </w:tcPr>
          <w:p w:rsidR="007039C5" w:rsidRPr="00716C6D" w:rsidRDefault="007039C5" w:rsidP="00A03500">
            <w:pPr>
              <w:snapToGrid w:val="0"/>
              <w:jc w:val="center"/>
              <w:rPr>
                <w:rFonts w:cs="Arial"/>
              </w:rPr>
            </w:pPr>
            <w:r w:rsidRPr="00716C6D">
              <w:rPr>
                <w:rFonts w:cs="Arial"/>
              </w:rPr>
              <w:t>0</w:t>
            </w:r>
          </w:p>
        </w:tc>
      </w:tr>
      <w:tr w:rsidR="007039C5">
        <w:trPr>
          <w:trHeight w:val="235"/>
        </w:trPr>
        <w:tc>
          <w:tcPr>
            <w:tcW w:w="5220" w:type="dxa"/>
          </w:tcPr>
          <w:p w:rsidR="007039C5" w:rsidRPr="00716C6D" w:rsidRDefault="007039C5" w:rsidP="00A03500">
            <w:pPr>
              <w:snapToGrid w:val="0"/>
              <w:jc w:val="center"/>
              <w:rPr>
                <w:rFonts w:cs="Arial"/>
              </w:rPr>
            </w:pPr>
            <w:r w:rsidRPr="00716C6D">
              <w:rPr>
                <w:rFonts w:cs="Arial"/>
              </w:rPr>
              <w:t>nad 20 let</w:t>
            </w:r>
          </w:p>
        </w:tc>
        <w:tc>
          <w:tcPr>
            <w:tcW w:w="1980" w:type="dxa"/>
            <w:vAlign w:val="bottom"/>
          </w:tcPr>
          <w:p w:rsidR="007039C5" w:rsidRPr="00716C6D" w:rsidRDefault="00716C6D" w:rsidP="00A03500">
            <w:pPr>
              <w:snapToGrid w:val="0"/>
              <w:jc w:val="center"/>
              <w:rPr>
                <w:rFonts w:cs="Arial"/>
              </w:rPr>
            </w:pPr>
            <w:r w:rsidRPr="00716C6D">
              <w:rPr>
                <w:rFonts w:cs="Arial"/>
              </w:rPr>
              <w:t>0</w:t>
            </w:r>
          </w:p>
        </w:tc>
      </w:tr>
      <w:tr w:rsidR="007039C5">
        <w:trPr>
          <w:trHeight w:val="235"/>
        </w:trPr>
        <w:tc>
          <w:tcPr>
            <w:tcW w:w="5220" w:type="dxa"/>
          </w:tcPr>
          <w:p w:rsidR="007039C5" w:rsidRPr="00716C6D" w:rsidRDefault="007039C5" w:rsidP="00A03500">
            <w:pPr>
              <w:snapToGrid w:val="0"/>
              <w:rPr>
                <w:rFonts w:cs="Arial"/>
              </w:rPr>
            </w:pPr>
            <w:r w:rsidRPr="00716C6D">
              <w:rPr>
                <w:rFonts w:cs="Arial"/>
              </w:rPr>
              <w:t>celkem</w:t>
            </w:r>
          </w:p>
        </w:tc>
        <w:tc>
          <w:tcPr>
            <w:tcW w:w="1980" w:type="dxa"/>
          </w:tcPr>
          <w:p w:rsidR="007039C5" w:rsidRPr="00716C6D" w:rsidRDefault="00716C6D" w:rsidP="00A03500">
            <w:pPr>
              <w:snapToGrid w:val="0"/>
              <w:jc w:val="center"/>
              <w:rPr>
                <w:rFonts w:cs="Arial"/>
              </w:rPr>
            </w:pPr>
            <w:r w:rsidRPr="00716C6D">
              <w:rPr>
                <w:rFonts w:cs="Arial"/>
              </w:rPr>
              <w:t>1</w:t>
            </w:r>
            <w:r w:rsidR="0055732C">
              <w:rPr>
                <w:rFonts w:cs="Arial"/>
              </w:rPr>
              <w:t>1</w:t>
            </w:r>
          </w:p>
        </w:tc>
      </w:tr>
    </w:tbl>
    <w:p w:rsidR="00A03500" w:rsidRDefault="00A03500" w:rsidP="00A03500"/>
    <w:p w:rsidR="00BF6D8F" w:rsidRDefault="00BF6D8F" w:rsidP="00A03500">
      <w:pPr>
        <w:rPr>
          <w:rFonts w:cs="Arial"/>
          <w:b/>
          <w:i/>
          <w:color w:val="000000"/>
        </w:rPr>
      </w:pPr>
    </w:p>
    <w:p w:rsidR="00A03500" w:rsidRPr="0049310F" w:rsidRDefault="00A03500" w:rsidP="00A03500">
      <w:pPr>
        <w:pStyle w:val="Nadpis2"/>
      </w:pPr>
      <w:bookmarkStart w:id="15" w:name="_Toc527461910"/>
      <w:r>
        <w:t>2.8 Celkový údaj o vzniku a skončení pracovního poměru zaměstnanců</w:t>
      </w:r>
      <w:bookmarkEnd w:id="15"/>
    </w:p>
    <w:tbl>
      <w:tblPr>
        <w:tblW w:w="0" w:type="auto"/>
        <w:tblInd w:w="-80" w:type="dxa"/>
        <w:tblLayout w:type="fixed"/>
        <w:tblCellMar>
          <w:left w:w="30" w:type="dxa"/>
          <w:right w:w="30" w:type="dxa"/>
        </w:tblCellMar>
        <w:tblLook w:val="0000" w:firstRow="0" w:lastRow="0" w:firstColumn="0" w:lastColumn="0" w:noHBand="0" w:noVBand="0"/>
      </w:tblPr>
      <w:tblGrid>
        <w:gridCol w:w="5970"/>
        <w:gridCol w:w="3220"/>
      </w:tblGrid>
      <w:tr w:rsidR="00A03500">
        <w:trPr>
          <w:trHeight w:val="235"/>
        </w:trPr>
        <w:tc>
          <w:tcPr>
            <w:tcW w:w="5970"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color w:val="000000"/>
              </w:rPr>
            </w:pPr>
            <w:r>
              <w:rPr>
                <w:rFonts w:cs="Arial"/>
                <w:b/>
                <w:color w:val="000000"/>
              </w:rPr>
              <w:t>nástupy a odchody</w:t>
            </w:r>
          </w:p>
        </w:tc>
        <w:tc>
          <w:tcPr>
            <w:tcW w:w="3220"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jc w:val="center"/>
              <w:rPr>
                <w:rFonts w:cs="Arial"/>
                <w:b/>
                <w:color w:val="000000"/>
              </w:rPr>
            </w:pPr>
            <w:r>
              <w:rPr>
                <w:rFonts w:cs="Arial"/>
                <w:b/>
                <w:color w:val="000000"/>
              </w:rPr>
              <w:t>počet</w:t>
            </w:r>
          </w:p>
        </w:tc>
      </w:tr>
      <w:tr w:rsidR="00A03500">
        <w:trPr>
          <w:trHeight w:val="235"/>
        </w:trPr>
        <w:tc>
          <w:tcPr>
            <w:tcW w:w="5970" w:type="dxa"/>
            <w:tcBorders>
              <w:left w:val="single" w:sz="4" w:space="0" w:color="000000"/>
              <w:bottom w:val="single" w:sz="4" w:space="0" w:color="000000"/>
            </w:tcBorders>
          </w:tcPr>
          <w:p w:rsidR="00A03500" w:rsidRDefault="00A03500" w:rsidP="00A03500">
            <w:pPr>
              <w:snapToGrid w:val="0"/>
              <w:rPr>
                <w:rFonts w:cs="Arial"/>
                <w:color w:val="000000"/>
              </w:rPr>
            </w:pPr>
            <w:r>
              <w:rPr>
                <w:rFonts w:cs="Arial"/>
                <w:color w:val="000000"/>
              </w:rPr>
              <w:t xml:space="preserve">nástupy </w:t>
            </w:r>
          </w:p>
        </w:tc>
        <w:tc>
          <w:tcPr>
            <w:tcW w:w="3220" w:type="dxa"/>
            <w:tcBorders>
              <w:left w:val="single" w:sz="4" w:space="0" w:color="000000"/>
              <w:bottom w:val="single" w:sz="4" w:space="0" w:color="000000"/>
              <w:right w:val="single" w:sz="4" w:space="0" w:color="000000"/>
            </w:tcBorders>
          </w:tcPr>
          <w:p w:rsidR="00A03500" w:rsidRDefault="0055732C" w:rsidP="00A03500">
            <w:pPr>
              <w:snapToGrid w:val="0"/>
              <w:jc w:val="center"/>
              <w:rPr>
                <w:rFonts w:cs="Arial"/>
                <w:color w:val="000000"/>
              </w:rPr>
            </w:pPr>
            <w:r>
              <w:rPr>
                <w:rFonts w:cs="Arial"/>
                <w:color w:val="000000"/>
              </w:rPr>
              <w:t>0</w:t>
            </w:r>
          </w:p>
        </w:tc>
      </w:tr>
      <w:tr w:rsidR="00A03500">
        <w:trPr>
          <w:trHeight w:val="235"/>
        </w:trPr>
        <w:tc>
          <w:tcPr>
            <w:tcW w:w="5970" w:type="dxa"/>
            <w:tcBorders>
              <w:left w:val="single" w:sz="4" w:space="0" w:color="000000"/>
              <w:bottom w:val="single" w:sz="4" w:space="0" w:color="000000"/>
            </w:tcBorders>
          </w:tcPr>
          <w:p w:rsidR="00A03500" w:rsidRDefault="00A03500" w:rsidP="00A03500">
            <w:pPr>
              <w:snapToGrid w:val="0"/>
              <w:rPr>
                <w:rFonts w:cs="Arial"/>
                <w:color w:val="000000"/>
              </w:rPr>
            </w:pPr>
            <w:r>
              <w:rPr>
                <w:rFonts w:cs="Arial"/>
                <w:color w:val="000000"/>
              </w:rPr>
              <w:t>odchody</w:t>
            </w:r>
          </w:p>
        </w:tc>
        <w:tc>
          <w:tcPr>
            <w:tcW w:w="3220" w:type="dxa"/>
            <w:tcBorders>
              <w:left w:val="single" w:sz="4" w:space="0" w:color="000000"/>
              <w:bottom w:val="single" w:sz="4" w:space="0" w:color="000000"/>
              <w:right w:val="single" w:sz="4" w:space="0" w:color="000000"/>
            </w:tcBorders>
          </w:tcPr>
          <w:p w:rsidR="00A03500" w:rsidRDefault="0055732C" w:rsidP="00A03500">
            <w:pPr>
              <w:snapToGrid w:val="0"/>
              <w:jc w:val="center"/>
              <w:rPr>
                <w:rFonts w:cs="Arial"/>
                <w:color w:val="000000"/>
              </w:rPr>
            </w:pPr>
            <w:r>
              <w:rPr>
                <w:rFonts w:cs="Arial"/>
                <w:color w:val="000000"/>
              </w:rPr>
              <w:t>0</w:t>
            </w:r>
          </w:p>
        </w:tc>
      </w:tr>
    </w:tbl>
    <w:p w:rsidR="00BF6D8F" w:rsidRDefault="00BF6D8F" w:rsidP="00A03500"/>
    <w:p w:rsidR="00BB2E79" w:rsidRDefault="00BB2E79" w:rsidP="00A03500"/>
    <w:tbl>
      <w:tblPr>
        <w:tblW w:w="9264" w:type="dxa"/>
        <w:tblInd w:w="108" w:type="dxa"/>
        <w:tblLayout w:type="fixed"/>
        <w:tblLook w:val="0000" w:firstRow="0" w:lastRow="0" w:firstColumn="0" w:lastColumn="0" w:noHBand="0" w:noVBand="0"/>
      </w:tblPr>
      <w:tblGrid>
        <w:gridCol w:w="9264"/>
      </w:tblGrid>
      <w:tr w:rsidR="00BB2E79" w:rsidTr="0055732C">
        <w:tc>
          <w:tcPr>
            <w:tcW w:w="9264" w:type="dxa"/>
            <w:tcBorders>
              <w:top w:val="single" w:sz="4" w:space="0" w:color="000000"/>
              <w:left w:val="single" w:sz="4" w:space="0" w:color="000000"/>
              <w:bottom w:val="single" w:sz="4" w:space="0" w:color="000000"/>
              <w:right w:val="single" w:sz="4" w:space="0" w:color="000000"/>
            </w:tcBorders>
            <w:shd w:val="clear" w:color="auto" w:fill="E0E0E0"/>
          </w:tcPr>
          <w:p w:rsidR="00BB2E79" w:rsidRDefault="00BB2E79" w:rsidP="00953366">
            <w:pPr>
              <w:snapToGrid w:val="0"/>
              <w:rPr>
                <w:rFonts w:cs="Arial"/>
                <w:b/>
              </w:rPr>
            </w:pPr>
            <w:r>
              <w:rPr>
                <w:rFonts w:cs="Arial"/>
                <w:b/>
              </w:rPr>
              <w:t xml:space="preserve">Komentář </w:t>
            </w:r>
          </w:p>
        </w:tc>
      </w:tr>
    </w:tbl>
    <w:p w:rsidR="00A03500" w:rsidRDefault="00A03500" w:rsidP="0049310F">
      <w:pPr>
        <w:pStyle w:val="Nadpis1"/>
        <w:numPr>
          <w:ilvl w:val="0"/>
          <w:numId w:val="0"/>
        </w:numPr>
      </w:pPr>
      <w:bookmarkStart w:id="16" w:name="_Toc527461911"/>
      <w:r>
        <w:lastRenderedPageBreak/>
        <w:t>3. Vzdělávací program školy</w:t>
      </w:r>
      <w:bookmarkEnd w:id="16"/>
    </w:p>
    <w:p w:rsidR="00A03500" w:rsidRDefault="00A03500" w:rsidP="00A03500">
      <w:pPr>
        <w:rPr>
          <w:rFonts w:cs="Arial"/>
          <w:b/>
        </w:rPr>
      </w:pPr>
    </w:p>
    <w:p w:rsidR="00A03500" w:rsidRPr="0049310F" w:rsidRDefault="00A03500" w:rsidP="00A03500">
      <w:pPr>
        <w:pStyle w:val="Nadpis2"/>
      </w:pPr>
      <w:bookmarkStart w:id="17" w:name="_Toc527461912"/>
      <w:r>
        <w:t>3.1 Vzdělávací program</w:t>
      </w:r>
      <w:bookmarkEnd w:id="17"/>
    </w:p>
    <w:tbl>
      <w:tblPr>
        <w:tblW w:w="0" w:type="auto"/>
        <w:tblInd w:w="-80" w:type="dxa"/>
        <w:tblLayout w:type="fixed"/>
        <w:tblLook w:val="0000" w:firstRow="0" w:lastRow="0" w:firstColumn="0" w:lastColumn="0" w:noHBand="0" w:noVBand="0"/>
      </w:tblPr>
      <w:tblGrid>
        <w:gridCol w:w="6948"/>
        <w:gridCol w:w="2424"/>
      </w:tblGrid>
      <w:tr w:rsidR="00A03500">
        <w:tc>
          <w:tcPr>
            <w:tcW w:w="6948"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vzdělávací program</w:t>
            </w:r>
          </w:p>
        </w:tc>
        <w:tc>
          <w:tcPr>
            <w:tcW w:w="2424"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zařazené třídy</w:t>
            </w:r>
          </w:p>
        </w:tc>
      </w:tr>
      <w:tr w:rsidR="00A03500">
        <w:tc>
          <w:tcPr>
            <w:tcW w:w="6948" w:type="dxa"/>
            <w:tcBorders>
              <w:left w:val="single" w:sz="4" w:space="0" w:color="000000"/>
              <w:bottom w:val="single" w:sz="4" w:space="0" w:color="000000"/>
            </w:tcBorders>
          </w:tcPr>
          <w:p w:rsidR="00A03500" w:rsidRDefault="00A03500" w:rsidP="00640848">
            <w:pPr>
              <w:snapToGrid w:val="0"/>
              <w:rPr>
                <w:rFonts w:cs="Arial"/>
                <w:caps/>
              </w:rPr>
            </w:pPr>
            <w:r>
              <w:rPr>
                <w:rFonts w:cs="Arial"/>
                <w:caps/>
              </w:rPr>
              <w:t>Školní vzdělávací program pro základní vzdělávání Dobrý start</w:t>
            </w:r>
            <w:r w:rsidR="00640848">
              <w:rPr>
                <w:rFonts w:cs="Arial"/>
                <w:caps/>
              </w:rPr>
              <w:t xml:space="preserve"> </w:t>
            </w:r>
          </w:p>
        </w:tc>
        <w:tc>
          <w:tcPr>
            <w:tcW w:w="2424"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p>
          <w:p w:rsidR="00A03500" w:rsidRDefault="00BF4282" w:rsidP="00A03500">
            <w:pPr>
              <w:snapToGrid w:val="0"/>
              <w:rPr>
                <w:rFonts w:cs="Arial"/>
              </w:rPr>
            </w:pPr>
            <w:r>
              <w:rPr>
                <w:rFonts w:cs="Arial"/>
              </w:rPr>
              <w:t>1.-5</w:t>
            </w:r>
            <w:r w:rsidR="00A03500">
              <w:rPr>
                <w:rFonts w:cs="Arial"/>
              </w:rPr>
              <w:t>. ročník</w:t>
            </w:r>
          </w:p>
        </w:tc>
      </w:tr>
    </w:tbl>
    <w:p w:rsidR="008617C9" w:rsidRDefault="008617C9" w:rsidP="00A03500">
      <w:pPr>
        <w:rPr>
          <w:rFonts w:cs="Arial"/>
          <w:b/>
          <w:i/>
        </w:rPr>
      </w:pPr>
    </w:p>
    <w:p w:rsidR="00A03500" w:rsidRDefault="00A03500" w:rsidP="0049310F">
      <w:pPr>
        <w:pStyle w:val="Nadpis2"/>
      </w:pPr>
      <w:bookmarkStart w:id="18" w:name="_Toc527461913"/>
      <w:r>
        <w:t>3.2 Učební plán školy</w:t>
      </w:r>
      <w:bookmarkEnd w:id="18"/>
    </w:p>
    <w:p w:rsidR="00A03500" w:rsidRDefault="00A03500" w:rsidP="00A03500">
      <w:pPr>
        <w:rPr>
          <w:rFonts w:cs="Arial"/>
          <w:b/>
        </w:rPr>
      </w:pPr>
    </w:p>
    <w:p w:rsidR="00A03500" w:rsidRDefault="00A03500" w:rsidP="00A03500">
      <w:pPr>
        <w:rPr>
          <w:rFonts w:cs="Arial"/>
          <w:b/>
        </w:rPr>
      </w:pPr>
      <w:r>
        <w:rPr>
          <w:rFonts w:cs="Arial"/>
          <w:b/>
        </w:rPr>
        <w:t>Učební plán vzdělávacího programu základní škola, čj. 16847/96-2.</w:t>
      </w:r>
    </w:p>
    <w:p w:rsidR="0049310F" w:rsidRDefault="0049310F" w:rsidP="00A03500">
      <w:pPr>
        <w:rPr>
          <w:rFonts w:cs="Arial"/>
          <w:b/>
        </w:rPr>
      </w:pPr>
    </w:p>
    <w:tbl>
      <w:tblPr>
        <w:tblW w:w="0" w:type="auto"/>
        <w:tblInd w:w="-82" w:type="dxa"/>
        <w:tblLayout w:type="fixed"/>
        <w:tblLook w:val="0000" w:firstRow="0" w:lastRow="0" w:firstColumn="0" w:lastColumn="0" w:noHBand="0" w:noVBand="0"/>
      </w:tblPr>
      <w:tblGrid>
        <w:gridCol w:w="2552"/>
        <w:gridCol w:w="551"/>
        <w:gridCol w:w="551"/>
        <w:gridCol w:w="551"/>
        <w:gridCol w:w="551"/>
        <w:gridCol w:w="717"/>
      </w:tblGrid>
      <w:tr w:rsidR="00A03500">
        <w:tc>
          <w:tcPr>
            <w:tcW w:w="2552" w:type="dxa"/>
            <w:tcBorders>
              <w:top w:val="single" w:sz="4" w:space="0" w:color="000000"/>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Předmět</w:t>
            </w:r>
          </w:p>
        </w:tc>
        <w:tc>
          <w:tcPr>
            <w:tcW w:w="551" w:type="dxa"/>
            <w:tcBorders>
              <w:top w:val="single" w:sz="4" w:space="0" w:color="000000"/>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1.</w:t>
            </w:r>
          </w:p>
        </w:tc>
        <w:tc>
          <w:tcPr>
            <w:tcW w:w="551" w:type="dxa"/>
            <w:tcBorders>
              <w:top w:val="single" w:sz="4" w:space="0" w:color="000000"/>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2.</w:t>
            </w:r>
          </w:p>
        </w:tc>
        <w:tc>
          <w:tcPr>
            <w:tcW w:w="551" w:type="dxa"/>
            <w:tcBorders>
              <w:top w:val="single" w:sz="4" w:space="0" w:color="000000"/>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3.</w:t>
            </w:r>
          </w:p>
        </w:tc>
        <w:tc>
          <w:tcPr>
            <w:tcW w:w="551" w:type="dxa"/>
            <w:tcBorders>
              <w:top w:val="single" w:sz="4" w:space="0" w:color="000000"/>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4.</w:t>
            </w:r>
          </w:p>
        </w:tc>
        <w:tc>
          <w:tcPr>
            <w:tcW w:w="717" w:type="dxa"/>
            <w:tcBorders>
              <w:top w:val="single" w:sz="4" w:space="0" w:color="000000"/>
              <w:left w:val="single" w:sz="4" w:space="0" w:color="000000"/>
              <w:bottom w:val="single" w:sz="4" w:space="0" w:color="000000"/>
              <w:right w:val="single" w:sz="4" w:space="0" w:color="000000"/>
            </w:tcBorders>
            <w:shd w:val="clear" w:color="auto" w:fill="E0E0E0"/>
            <w:vAlign w:val="center"/>
          </w:tcPr>
          <w:p w:rsidR="00A03500" w:rsidRDefault="00A03500" w:rsidP="00A03500">
            <w:pPr>
              <w:snapToGrid w:val="0"/>
              <w:rPr>
                <w:rFonts w:cs="Arial"/>
                <w:b/>
              </w:rPr>
            </w:pPr>
            <w:r>
              <w:rPr>
                <w:rFonts w:cs="Arial"/>
                <w:b/>
              </w:rPr>
              <w:t>5.</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Český jazyk</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8</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8</w:t>
            </w:r>
          </w:p>
        </w:tc>
        <w:tc>
          <w:tcPr>
            <w:tcW w:w="551" w:type="dxa"/>
            <w:tcBorders>
              <w:left w:val="single" w:sz="4" w:space="0" w:color="000000"/>
              <w:bottom w:val="single" w:sz="4" w:space="0" w:color="000000"/>
            </w:tcBorders>
            <w:vAlign w:val="center"/>
          </w:tcPr>
          <w:p w:rsidR="00A03500" w:rsidRDefault="00C44E47" w:rsidP="00A03500">
            <w:pPr>
              <w:snapToGrid w:val="0"/>
              <w:rPr>
                <w:rFonts w:cs="Arial"/>
              </w:rPr>
            </w:pPr>
            <w:r>
              <w:rPr>
                <w:rFonts w:cs="Arial"/>
              </w:rPr>
              <w:t>8</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7</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7</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Anglický jazyk</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3</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3</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3</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Matematika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5</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5</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5</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5</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5</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Prvouka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3</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w:t>
            </w:r>
          </w:p>
        </w:tc>
      </w:tr>
      <w:tr w:rsidR="00A03500">
        <w:trPr>
          <w:cantSplit/>
          <w:trHeight w:hRule="exact" w:val="392"/>
        </w:trPr>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Přírodověda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vMerge w:val="restart"/>
            <w:tcBorders>
              <w:left w:val="single" w:sz="4" w:space="0" w:color="000000"/>
              <w:bottom w:val="single" w:sz="4" w:space="0" w:color="000000"/>
            </w:tcBorders>
            <w:vAlign w:val="center"/>
          </w:tcPr>
          <w:p w:rsidR="00A03500" w:rsidRDefault="00A03500" w:rsidP="00A03500">
            <w:pPr>
              <w:snapToGrid w:val="0"/>
              <w:rPr>
                <w:rFonts w:cs="Arial"/>
              </w:rPr>
            </w:pPr>
            <w:r>
              <w:rPr>
                <w:rFonts w:cs="Arial"/>
              </w:rPr>
              <w:t>4</w:t>
            </w:r>
          </w:p>
        </w:tc>
        <w:tc>
          <w:tcPr>
            <w:tcW w:w="717" w:type="dxa"/>
            <w:vMerge w:val="restart"/>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4</w:t>
            </w:r>
          </w:p>
        </w:tc>
      </w:tr>
      <w:tr w:rsidR="00A03500">
        <w:trPr>
          <w:cantSplit/>
          <w:trHeight w:hRule="exact" w:val="324"/>
        </w:trPr>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Vlastivěda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p>
        </w:tc>
        <w:tc>
          <w:tcPr>
            <w:tcW w:w="551" w:type="dxa"/>
            <w:vMerge/>
            <w:tcBorders>
              <w:left w:val="single" w:sz="4" w:space="0" w:color="000000"/>
              <w:bottom w:val="single" w:sz="4" w:space="0" w:color="000000"/>
            </w:tcBorders>
            <w:vAlign w:val="center"/>
          </w:tcPr>
          <w:p w:rsidR="00A03500" w:rsidRDefault="00A03500" w:rsidP="00A03500"/>
        </w:tc>
        <w:tc>
          <w:tcPr>
            <w:tcW w:w="717" w:type="dxa"/>
            <w:vMerge/>
            <w:tcBorders>
              <w:left w:val="single" w:sz="4" w:space="0" w:color="000000"/>
              <w:bottom w:val="single" w:sz="4" w:space="0" w:color="000000"/>
              <w:right w:val="single" w:sz="4" w:space="0" w:color="000000"/>
            </w:tcBorders>
            <w:vAlign w:val="center"/>
          </w:tcPr>
          <w:p w:rsidR="00A03500" w:rsidRDefault="00A03500" w:rsidP="00A03500"/>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Hudební výchova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1</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Výtvarná výchova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2</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Pracovní výchova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1</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1</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Tělesná výchova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2</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2</w:t>
            </w:r>
          </w:p>
        </w:tc>
      </w:tr>
      <w:tr w:rsidR="00A03500">
        <w:tc>
          <w:tcPr>
            <w:tcW w:w="2552"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Informatika</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w:t>
            </w:r>
          </w:p>
        </w:tc>
        <w:tc>
          <w:tcPr>
            <w:tcW w:w="551" w:type="dxa"/>
            <w:tcBorders>
              <w:left w:val="single" w:sz="4" w:space="0" w:color="000000"/>
              <w:bottom w:val="single" w:sz="4" w:space="0" w:color="000000"/>
            </w:tcBorders>
            <w:vAlign w:val="center"/>
          </w:tcPr>
          <w:p w:rsidR="00A03500" w:rsidRDefault="00A03500" w:rsidP="00A03500">
            <w:pPr>
              <w:snapToGrid w:val="0"/>
              <w:rPr>
                <w:rFonts w:cs="Arial"/>
              </w:rPr>
            </w:pPr>
            <w:r>
              <w:rPr>
                <w:rFonts w:cs="Arial"/>
              </w:rPr>
              <w:t>-</w:t>
            </w:r>
          </w:p>
        </w:tc>
        <w:tc>
          <w:tcPr>
            <w:tcW w:w="717" w:type="dxa"/>
            <w:tcBorders>
              <w:left w:val="single" w:sz="4" w:space="0" w:color="000000"/>
              <w:bottom w:val="single" w:sz="4" w:space="0" w:color="000000"/>
              <w:right w:val="single" w:sz="4" w:space="0" w:color="000000"/>
            </w:tcBorders>
            <w:vAlign w:val="center"/>
          </w:tcPr>
          <w:p w:rsidR="00A03500" w:rsidRDefault="00A03500" w:rsidP="00A03500">
            <w:pPr>
              <w:snapToGrid w:val="0"/>
              <w:rPr>
                <w:rFonts w:cs="Arial"/>
              </w:rPr>
            </w:pPr>
            <w:r>
              <w:rPr>
                <w:rFonts w:cs="Arial"/>
              </w:rPr>
              <w:t>1</w:t>
            </w:r>
          </w:p>
        </w:tc>
      </w:tr>
      <w:tr w:rsidR="00A03500">
        <w:tc>
          <w:tcPr>
            <w:tcW w:w="2552" w:type="dxa"/>
            <w:tcBorders>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Týdenní dotace povinných předmětů</w:t>
            </w:r>
          </w:p>
        </w:tc>
        <w:tc>
          <w:tcPr>
            <w:tcW w:w="551" w:type="dxa"/>
            <w:tcBorders>
              <w:left w:val="single" w:sz="4" w:space="0" w:color="000000"/>
              <w:bottom w:val="single" w:sz="4" w:space="0" w:color="000000"/>
            </w:tcBorders>
            <w:shd w:val="clear" w:color="auto" w:fill="E0E0E0"/>
            <w:vAlign w:val="center"/>
          </w:tcPr>
          <w:p w:rsidR="00A03500" w:rsidRDefault="00C44E47" w:rsidP="00A03500">
            <w:pPr>
              <w:snapToGrid w:val="0"/>
              <w:rPr>
                <w:rFonts w:cs="Arial"/>
                <w:b/>
              </w:rPr>
            </w:pPr>
            <w:r>
              <w:rPr>
                <w:rFonts w:cs="Arial"/>
                <w:b/>
              </w:rPr>
              <w:t>21</w:t>
            </w:r>
          </w:p>
        </w:tc>
        <w:tc>
          <w:tcPr>
            <w:tcW w:w="551" w:type="dxa"/>
            <w:tcBorders>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21</w:t>
            </w:r>
          </w:p>
        </w:tc>
        <w:tc>
          <w:tcPr>
            <w:tcW w:w="551" w:type="dxa"/>
            <w:tcBorders>
              <w:left w:val="single" w:sz="4" w:space="0" w:color="000000"/>
              <w:bottom w:val="single" w:sz="4" w:space="0" w:color="000000"/>
            </w:tcBorders>
            <w:shd w:val="clear" w:color="auto" w:fill="E0E0E0"/>
            <w:vAlign w:val="center"/>
          </w:tcPr>
          <w:p w:rsidR="00A03500" w:rsidRDefault="00C44E47" w:rsidP="00A03500">
            <w:pPr>
              <w:snapToGrid w:val="0"/>
              <w:rPr>
                <w:rFonts w:cs="Arial"/>
                <w:b/>
              </w:rPr>
            </w:pPr>
            <w:r>
              <w:rPr>
                <w:rFonts w:cs="Arial"/>
                <w:b/>
              </w:rPr>
              <w:t>24</w:t>
            </w:r>
          </w:p>
        </w:tc>
        <w:tc>
          <w:tcPr>
            <w:tcW w:w="551" w:type="dxa"/>
            <w:tcBorders>
              <w:left w:val="single" w:sz="4" w:space="0" w:color="000000"/>
              <w:bottom w:val="single" w:sz="4" w:space="0" w:color="000000"/>
            </w:tcBorders>
            <w:shd w:val="clear" w:color="auto" w:fill="E0E0E0"/>
            <w:vAlign w:val="center"/>
          </w:tcPr>
          <w:p w:rsidR="00A03500" w:rsidRDefault="00A03500" w:rsidP="00A03500">
            <w:pPr>
              <w:snapToGrid w:val="0"/>
              <w:rPr>
                <w:rFonts w:cs="Arial"/>
                <w:b/>
              </w:rPr>
            </w:pPr>
            <w:r>
              <w:rPr>
                <w:rFonts w:cs="Arial"/>
                <w:b/>
              </w:rPr>
              <w:t>25</w:t>
            </w:r>
          </w:p>
        </w:tc>
        <w:tc>
          <w:tcPr>
            <w:tcW w:w="717" w:type="dxa"/>
            <w:tcBorders>
              <w:left w:val="single" w:sz="4" w:space="0" w:color="000000"/>
              <w:bottom w:val="single" w:sz="4" w:space="0" w:color="000000"/>
              <w:right w:val="single" w:sz="4" w:space="0" w:color="000000"/>
            </w:tcBorders>
            <w:shd w:val="clear" w:color="auto" w:fill="E0E0E0"/>
            <w:vAlign w:val="center"/>
          </w:tcPr>
          <w:p w:rsidR="00A03500" w:rsidRDefault="00A03500" w:rsidP="00A03500">
            <w:pPr>
              <w:snapToGrid w:val="0"/>
              <w:rPr>
                <w:rFonts w:cs="Arial"/>
                <w:b/>
              </w:rPr>
            </w:pPr>
            <w:r>
              <w:rPr>
                <w:rFonts w:cs="Arial"/>
                <w:b/>
              </w:rPr>
              <w:t>26</w:t>
            </w:r>
          </w:p>
        </w:tc>
      </w:tr>
    </w:tbl>
    <w:p w:rsidR="00A03500" w:rsidRDefault="00A03500" w:rsidP="00A03500"/>
    <w:p w:rsidR="0049310F" w:rsidRDefault="0049310F" w:rsidP="00A03500"/>
    <w:p w:rsidR="00A03500" w:rsidRDefault="00A03500" w:rsidP="00A03500">
      <w:pPr>
        <w:rPr>
          <w:b/>
        </w:rPr>
      </w:pPr>
      <w:r>
        <w:rPr>
          <w:b/>
        </w:rPr>
        <w:t>Učební plán školního vzdělávacího programu pro základní vzdělávání Dobrý start</w:t>
      </w:r>
    </w:p>
    <w:p w:rsidR="0049310F" w:rsidRDefault="0049310F" w:rsidP="00A03500">
      <w:pPr>
        <w:rPr>
          <w:b/>
        </w:rPr>
      </w:pPr>
    </w:p>
    <w:tbl>
      <w:tblPr>
        <w:tblW w:w="9288" w:type="dxa"/>
        <w:tblLayout w:type="fixed"/>
        <w:tblLook w:val="0000" w:firstRow="0" w:lastRow="0" w:firstColumn="0" w:lastColumn="0" w:noHBand="0" w:noVBand="0"/>
      </w:tblPr>
      <w:tblGrid>
        <w:gridCol w:w="3275"/>
        <w:gridCol w:w="545"/>
        <w:gridCol w:w="545"/>
        <w:gridCol w:w="648"/>
        <w:gridCol w:w="545"/>
        <w:gridCol w:w="545"/>
        <w:gridCol w:w="1909"/>
        <w:gridCol w:w="1276"/>
      </w:tblGrid>
      <w:tr w:rsidR="00A03500">
        <w:tc>
          <w:tcPr>
            <w:tcW w:w="3275" w:type="dxa"/>
            <w:tcBorders>
              <w:top w:val="single" w:sz="4" w:space="0" w:color="000000"/>
              <w:left w:val="single" w:sz="4" w:space="0" w:color="000000"/>
              <w:bottom w:val="single" w:sz="4" w:space="0" w:color="000000"/>
            </w:tcBorders>
          </w:tcPr>
          <w:p w:rsidR="00A03500" w:rsidRDefault="00A03500" w:rsidP="00A03500">
            <w:pPr>
              <w:snapToGrid w:val="0"/>
              <w:rPr>
                <w:b/>
              </w:rPr>
            </w:pPr>
            <w:r>
              <w:rPr>
                <w:b/>
              </w:rPr>
              <w:t>Ročník</w:t>
            </w:r>
          </w:p>
        </w:tc>
        <w:tc>
          <w:tcPr>
            <w:tcW w:w="545" w:type="dxa"/>
            <w:tcBorders>
              <w:top w:val="single" w:sz="4" w:space="0" w:color="000000"/>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top w:val="single" w:sz="4" w:space="0" w:color="000000"/>
              <w:left w:val="single" w:sz="4" w:space="0" w:color="000000"/>
              <w:bottom w:val="single" w:sz="4" w:space="0" w:color="000000"/>
            </w:tcBorders>
          </w:tcPr>
          <w:p w:rsidR="00A03500" w:rsidRDefault="00A03500" w:rsidP="00A03500">
            <w:pPr>
              <w:snapToGrid w:val="0"/>
              <w:jc w:val="center"/>
              <w:rPr>
                <w:b/>
              </w:rPr>
            </w:pPr>
            <w:r>
              <w:rPr>
                <w:b/>
              </w:rPr>
              <w:t>2.</w:t>
            </w:r>
          </w:p>
        </w:tc>
        <w:tc>
          <w:tcPr>
            <w:tcW w:w="648" w:type="dxa"/>
            <w:tcBorders>
              <w:top w:val="single" w:sz="4" w:space="0" w:color="000000"/>
              <w:left w:val="single" w:sz="4" w:space="0" w:color="000000"/>
              <w:bottom w:val="single" w:sz="4" w:space="0" w:color="000000"/>
            </w:tcBorders>
          </w:tcPr>
          <w:p w:rsidR="00A03500" w:rsidRDefault="00A03500" w:rsidP="00A03500">
            <w:pPr>
              <w:snapToGrid w:val="0"/>
              <w:jc w:val="center"/>
              <w:rPr>
                <w:b/>
              </w:rPr>
            </w:pPr>
            <w:r>
              <w:rPr>
                <w:b/>
              </w:rPr>
              <w:t>3.</w:t>
            </w:r>
          </w:p>
        </w:tc>
        <w:tc>
          <w:tcPr>
            <w:tcW w:w="545" w:type="dxa"/>
            <w:tcBorders>
              <w:top w:val="single" w:sz="4" w:space="0" w:color="000000"/>
              <w:left w:val="single" w:sz="4" w:space="0" w:color="000000"/>
              <w:bottom w:val="single" w:sz="4" w:space="0" w:color="000000"/>
            </w:tcBorders>
          </w:tcPr>
          <w:p w:rsidR="00A03500" w:rsidRDefault="00A03500" w:rsidP="00A03500">
            <w:pPr>
              <w:snapToGrid w:val="0"/>
              <w:jc w:val="center"/>
              <w:rPr>
                <w:b/>
              </w:rPr>
            </w:pPr>
            <w:r>
              <w:rPr>
                <w:b/>
              </w:rPr>
              <w:t>4.</w:t>
            </w:r>
          </w:p>
        </w:tc>
        <w:tc>
          <w:tcPr>
            <w:tcW w:w="545"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jc w:val="center"/>
              <w:rPr>
                <w:b/>
              </w:rPr>
            </w:pPr>
            <w:r>
              <w:rPr>
                <w:b/>
              </w:rPr>
              <w:t>5.</w:t>
            </w:r>
          </w:p>
        </w:tc>
        <w:tc>
          <w:tcPr>
            <w:tcW w:w="1909"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jc w:val="center"/>
              <w:rPr>
                <w:b/>
              </w:rPr>
            </w:pPr>
            <w:r>
              <w:rPr>
                <w:b/>
              </w:rPr>
              <w:t>Celkem předměty</w:t>
            </w:r>
          </w:p>
        </w:tc>
        <w:tc>
          <w:tcPr>
            <w:tcW w:w="1276"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jc w:val="center"/>
              <w:rPr>
                <w:b/>
              </w:rPr>
            </w:pPr>
            <w:r>
              <w:rPr>
                <w:b/>
              </w:rPr>
              <w:t>Z toho DČD</w:t>
            </w:r>
          </w:p>
        </w:tc>
      </w:tr>
      <w:tr w:rsidR="00A03500">
        <w:trPr>
          <w:trHeight w:val="90"/>
        </w:trPr>
        <w:tc>
          <w:tcPr>
            <w:tcW w:w="3275" w:type="dxa"/>
            <w:tcBorders>
              <w:left w:val="single" w:sz="4" w:space="0" w:color="000000"/>
              <w:bottom w:val="single" w:sz="4" w:space="0" w:color="000000"/>
            </w:tcBorders>
          </w:tcPr>
          <w:p w:rsidR="00A03500" w:rsidRDefault="00A03500" w:rsidP="00A03500">
            <w:pPr>
              <w:snapToGrid w:val="0"/>
            </w:pPr>
            <w:r>
              <w:t>Český jazyk</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8*</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8*</w:t>
            </w:r>
          </w:p>
        </w:tc>
        <w:tc>
          <w:tcPr>
            <w:tcW w:w="648" w:type="dxa"/>
            <w:tcBorders>
              <w:left w:val="single" w:sz="4" w:space="0" w:color="000000"/>
              <w:bottom w:val="single" w:sz="4" w:space="0" w:color="000000"/>
            </w:tcBorders>
            <w:vAlign w:val="bottom"/>
          </w:tcPr>
          <w:p w:rsidR="00A03500" w:rsidRDefault="00A03500" w:rsidP="00A03500">
            <w:pPr>
              <w:snapToGrid w:val="0"/>
              <w:jc w:val="center"/>
              <w:rPr>
                <w:b/>
              </w:rPr>
            </w:pPr>
            <w:r>
              <w:rPr>
                <w:b/>
              </w:rPr>
              <w:t>9**</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7</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7</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39</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4</w:t>
            </w:r>
          </w:p>
        </w:tc>
      </w:tr>
      <w:tr w:rsidR="00A03500">
        <w:tc>
          <w:tcPr>
            <w:tcW w:w="3275" w:type="dxa"/>
            <w:tcBorders>
              <w:left w:val="single" w:sz="4" w:space="0" w:color="000000"/>
              <w:bottom w:val="single" w:sz="4" w:space="0" w:color="000000"/>
            </w:tcBorders>
          </w:tcPr>
          <w:p w:rsidR="00A03500" w:rsidRDefault="00A03500" w:rsidP="00A03500">
            <w:pPr>
              <w:snapToGrid w:val="0"/>
            </w:pPr>
            <w:r>
              <w:t>Anglický jazyk</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3</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3</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3</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11</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w:t>
            </w:r>
          </w:p>
        </w:tc>
      </w:tr>
      <w:tr w:rsidR="00A03500">
        <w:tc>
          <w:tcPr>
            <w:tcW w:w="3275" w:type="dxa"/>
            <w:tcBorders>
              <w:left w:val="single" w:sz="4" w:space="0" w:color="000000"/>
              <w:bottom w:val="single" w:sz="4" w:space="0" w:color="000000"/>
            </w:tcBorders>
          </w:tcPr>
          <w:p w:rsidR="00A03500" w:rsidRDefault="00A03500" w:rsidP="00A03500">
            <w:pPr>
              <w:snapToGrid w:val="0"/>
            </w:pPr>
            <w:r>
              <w:t>Matematika</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5*</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5*</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5*</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5*</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5*</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25</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5</w:t>
            </w:r>
          </w:p>
        </w:tc>
      </w:tr>
      <w:tr w:rsidR="00A03500">
        <w:tc>
          <w:tcPr>
            <w:tcW w:w="3275" w:type="dxa"/>
            <w:tcBorders>
              <w:left w:val="single" w:sz="4" w:space="0" w:color="000000"/>
              <w:bottom w:val="single" w:sz="4" w:space="0" w:color="000000"/>
            </w:tcBorders>
          </w:tcPr>
          <w:p w:rsidR="00A03500" w:rsidRDefault="00A03500" w:rsidP="00A03500">
            <w:pPr>
              <w:snapToGrid w:val="0"/>
            </w:pPr>
            <w:r>
              <w:t>Prvouka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648" w:type="dxa"/>
            <w:tcBorders>
              <w:left w:val="single" w:sz="4" w:space="0" w:color="000000"/>
              <w:bottom w:val="single" w:sz="4" w:space="0" w:color="000000"/>
            </w:tcBorders>
            <w:vAlign w:val="bottom"/>
          </w:tcPr>
          <w:p w:rsidR="00A03500" w:rsidRDefault="00A03500" w:rsidP="00A03500">
            <w:pPr>
              <w:snapToGrid w:val="0"/>
              <w:jc w:val="center"/>
              <w:rPr>
                <w:b/>
              </w:rPr>
            </w:pPr>
            <w:r>
              <w:rPr>
                <w:b/>
              </w:rPr>
              <w:t>3*</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7</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w:t>
            </w:r>
          </w:p>
        </w:tc>
      </w:tr>
      <w:tr w:rsidR="00A03500">
        <w:tc>
          <w:tcPr>
            <w:tcW w:w="3275" w:type="dxa"/>
            <w:tcBorders>
              <w:left w:val="single" w:sz="4" w:space="0" w:color="000000"/>
              <w:bottom w:val="single" w:sz="4" w:space="0" w:color="000000"/>
            </w:tcBorders>
          </w:tcPr>
          <w:p w:rsidR="00A03500" w:rsidRDefault="00A03500" w:rsidP="00A03500">
            <w:pPr>
              <w:snapToGrid w:val="0"/>
            </w:pPr>
            <w:r>
              <w:t>Přírodověda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4</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pPr>
            <w:r>
              <w:t>Vlastivěda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right w:val="single" w:sz="4" w:space="0" w:color="000000"/>
            </w:tcBorders>
            <w:vAlign w:val="bottom"/>
          </w:tcPr>
          <w:p w:rsidR="00A03500" w:rsidRDefault="00A03500" w:rsidP="00A03500">
            <w:pPr>
              <w:snapToGrid w:val="0"/>
              <w:jc w:val="center"/>
              <w:rPr>
                <w:b/>
              </w:rPr>
            </w:pPr>
            <w:r>
              <w:rPr>
                <w:b/>
              </w:rPr>
              <w:t>2*</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4</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w:t>
            </w:r>
          </w:p>
        </w:tc>
      </w:tr>
      <w:tr w:rsidR="00A03500">
        <w:tc>
          <w:tcPr>
            <w:tcW w:w="3275" w:type="dxa"/>
            <w:tcBorders>
              <w:left w:val="single" w:sz="4" w:space="0" w:color="000000"/>
              <w:bottom w:val="single" w:sz="4" w:space="0" w:color="000000"/>
            </w:tcBorders>
          </w:tcPr>
          <w:p w:rsidR="00A03500" w:rsidRDefault="00A03500" w:rsidP="00A03500">
            <w:pPr>
              <w:snapToGrid w:val="0"/>
            </w:pPr>
            <w:r>
              <w:t>Výtvarná výchova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648" w:type="dxa"/>
            <w:tcBorders>
              <w:left w:val="single" w:sz="4" w:space="0" w:color="000000"/>
              <w:bottom w:val="single" w:sz="4" w:space="0" w:color="000000"/>
            </w:tcBorders>
            <w:vAlign w:val="bottom"/>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7</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pPr>
            <w:r>
              <w:t>Hudební výchova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5</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pPr>
            <w:r>
              <w:t>Pracovní výchova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1</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5</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pPr>
            <w:r>
              <w:t>Tělesná výchova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2</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10</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pPr>
            <w:r>
              <w:t>Informatika</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648"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tcBorders>
          </w:tcPr>
          <w:p w:rsidR="00A03500" w:rsidRDefault="00A03500" w:rsidP="00A03500">
            <w:pPr>
              <w:snapToGrid w:val="0"/>
              <w:jc w:val="center"/>
              <w:rPr>
                <w:b/>
              </w:rPr>
            </w:pPr>
            <w:r>
              <w:rPr>
                <w:b/>
              </w:rPr>
              <w:t>-</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1</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r>
              <w:rPr>
                <w:b/>
              </w:rPr>
              <w:t>0</w:t>
            </w:r>
          </w:p>
        </w:tc>
      </w:tr>
      <w:tr w:rsidR="00A03500">
        <w:tc>
          <w:tcPr>
            <w:tcW w:w="3275" w:type="dxa"/>
            <w:tcBorders>
              <w:left w:val="single" w:sz="4" w:space="0" w:color="000000"/>
              <w:bottom w:val="single" w:sz="4" w:space="0" w:color="000000"/>
            </w:tcBorders>
          </w:tcPr>
          <w:p w:rsidR="00A03500" w:rsidRDefault="00A03500" w:rsidP="00A03500">
            <w:pPr>
              <w:snapToGrid w:val="0"/>
              <w:rPr>
                <w:b/>
              </w:rPr>
            </w:pPr>
            <w:r>
              <w:rPr>
                <w:b/>
              </w:rPr>
              <w:t>Týdenní (povinná ) časová dotace</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21</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21</w:t>
            </w:r>
          </w:p>
        </w:tc>
        <w:tc>
          <w:tcPr>
            <w:tcW w:w="648" w:type="dxa"/>
            <w:tcBorders>
              <w:left w:val="single" w:sz="4" w:space="0" w:color="000000"/>
              <w:bottom w:val="single" w:sz="4" w:space="0" w:color="000000"/>
            </w:tcBorders>
            <w:vAlign w:val="bottom"/>
          </w:tcPr>
          <w:p w:rsidR="00A03500" w:rsidRDefault="00A03500" w:rsidP="00A03500">
            <w:pPr>
              <w:snapToGrid w:val="0"/>
              <w:jc w:val="center"/>
              <w:rPr>
                <w:b/>
              </w:rPr>
            </w:pPr>
            <w:r>
              <w:rPr>
                <w:b/>
              </w:rPr>
              <w:t>25</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25</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p w:rsidR="00A03500" w:rsidRDefault="00A03500" w:rsidP="00A03500">
            <w:pPr>
              <w:snapToGrid w:val="0"/>
              <w:jc w:val="center"/>
              <w:rPr>
                <w:b/>
              </w:rPr>
            </w:pPr>
            <w:r>
              <w:rPr>
                <w:b/>
              </w:rPr>
              <w:t>26</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p w:rsidR="00A03500" w:rsidRDefault="00A03500" w:rsidP="00A03500">
            <w:pPr>
              <w:snapToGrid w:val="0"/>
              <w:jc w:val="center"/>
              <w:rPr>
                <w:b/>
              </w:rPr>
            </w:pPr>
            <w:r>
              <w:rPr>
                <w:b/>
              </w:rPr>
              <w:t>118</w:t>
            </w: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tc>
      </w:tr>
      <w:tr w:rsidR="00A03500">
        <w:tc>
          <w:tcPr>
            <w:tcW w:w="3275" w:type="dxa"/>
            <w:tcBorders>
              <w:left w:val="single" w:sz="4" w:space="0" w:color="000000"/>
              <w:bottom w:val="single" w:sz="4" w:space="0" w:color="000000"/>
            </w:tcBorders>
          </w:tcPr>
          <w:p w:rsidR="00A03500" w:rsidRDefault="00A03500" w:rsidP="00A03500">
            <w:pPr>
              <w:snapToGrid w:val="0"/>
              <w:rPr>
                <w:b/>
              </w:rPr>
            </w:pPr>
            <w:r>
              <w:rPr>
                <w:b/>
              </w:rPr>
              <w:t>Z toho disponibilní časová dotace</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3*</w:t>
            </w:r>
          </w:p>
        </w:tc>
        <w:tc>
          <w:tcPr>
            <w:tcW w:w="545" w:type="dxa"/>
            <w:tcBorders>
              <w:left w:val="single" w:sz="4" w:space="0" w:color="000000"/>
              <w:bottom w:val="single" w:sz="4" w:space="0" w:color="000000"/>
            </w:tcBorders>
          </w:tcPr>
          <w:p w:rsidR="00A03500" w:rsidRDefault="00A03500" w:rsidP="00A03500">
            <w:pPr>
              <w:snapToGrid w:val="0"/>
              <w:jc w:val="center"/>
              <w:rPr>
                <w:b/>
              </w:rPr>
            </w:pPr>
          </w:p>
          <w:p w:rsidR="00A03500" w:rsidRDefault="00A03500" w:rsidP="00A03500">
            <w:pPr>
              <w:snapToGrid w:val="0"/>
              <w:jc w:val="center"/>
              <w:rPr>
                <w:b/>
              </w:rPr>
            </w:pPr>
            <w:r>
              <w:rPr>
                <w:b/>
              </w:rPr>
              <w:t>3*</w:t>
            </w:r>
          </w:p>
        </w:tc>
        <w:tc>
          <w:tcPr>
            <w:tcW w:w="648" w:type="dxa"/>
            <w:tcBorders>
              <w:left w:val="single" w:sz="4" w:space="0" w:color="000000"/>
              <w:bottom w:val="single" w:sz="4" w:space="0" w:color="000000"/>
            </w:tcBorders>
            <w:vAlign w:val="bottom"/>
          </w:tcPr>
          <w:p w:rsidR="00A03500" w:rsidRDefault="00A03500" w:rsidP="00A03500">
            <w:pPr>
              <w:snapToGrid w:val="0"/>
              <w:jc w:val="center"/>
              <w:rPr>
                <w:b/>
              </w:rPr>
            </w:pPr>
            <w:r>
              <w:rPr>
                <w:b/>
              </w:rPr>
              <w:t>4*</w:t>
            </w:r>
          </w:p>
        </w:tc>
        <w:tc>
          <w:tcPr>
            <w:tcW w:w="545" w:type="dxa"/>
            <w:tcBorders>
              <w:left w:val="single" w:sz="4" w:space="0" w:color="000000"/>
              <w:bottom w:val="single" w:sz="4" w:space="0" w:color="000000"/>
            </w:tcBorders>
            <w:vAlign w:val="bottom"/>
          </w:tcPr>
          <w:p w:rsidR="00A03500" w:rsidRDefault="00A03500" w:rsidP="00A03500">
            <w:pPr>
              <w:snapToGrid w:val="0"/>
              <w:jc w:val="center"/>
              <w:rPr>
                <w:b/>
              </w:rPr>
            </w:pPr>
            <w:r>
              <w:rPr>
                <w:b/>
              </w:rPr>
              <w:t>2*</w:t>
            </w:r>
          </w:p>
        </w:tc>
        <w:tc>
          <w:tcPr>
            <w:tcW w:w="545"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p w:rsidR="00A03500" w:rsidRDefault="00A03500" w:rsidP="00A03500">
            <w:pPr>
              <w:snapToGrid w:val="0"/>
              <w:jc w:val="center"/>
              <w:rPr>
                <w:b/>
              </w:rPr>
            </w:pPr>
            <w:r>
              <w:rPr>
                <w:b/>
              </w:rPr>
              <w:t>2*</w:t>
            </w:r>
          </w:p>
        </w:tc>
        <w:tc>
          <w:tcPr>
            <w:tcW w:w="1909"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tc>
        <w:tc>
          <w:tcPr>
            <w:tcW w:w="1276" w:type="dxa"/>
            <w:tcBorders>
              <w:left w:val="single" w:sz="4" w:space="0" w:color="000000"/>
              <w:bottom w:val="single" w:sz="4" w:space="0" w:color="000000"/>
              <w:right w:val="single" w:sz="4" w:space="0" w:color="000000"/>
            </w:tcBorders>
          </w:tcPr>
          <w:p w:rsidR="00A03500" w:rsidRDefault="00A03500" w:rsidP="00A03500">
            <w:pPr>
              <w:snapToGrid w:val="0"/>
              <w:jc w:val="center"/>
              <w:rPr>
                <w:b/>
              </w:rPr>
            </w:pPr>
          </w:p>
          <w:p w:rsidR="00A03500" w:rsidRDefault="00A03500" w:rsidP="00A03500">
            <w:pPr>
              <w:snapToGrid w:val="0"/>
              <w:jc w:val="center"/>
              <w:rPr>
                <w:b/>
              </w:rPr>
            </w:pPr>
            <w:r>
              <w:rPr>
                <w:b/>
              </w:rPr>
              <w:t>14</w:t>
            </w:r>
          </w:p>
        </w:tc>
      </w:tr>
    </w:tbl>
    <w:p w:rsidR="0049310F" w:rsidRDefault="0049310F" w:rsidP="00A03500">
      <w:pPr>
        <w:autoSpaceDE w:val="0"/>
        <w:rPr>
          <w:b/>
          <w:bCs/>
          <w:color w:val="000000"/>
        </w:rPr>
      </w:pPr>
    </w:p>
    <w:p w:rsidR="00A03500" w:rsidRDefault="00A03500" w:rsidP="00A03500">
      <w:pPr>
        <w:autoSpaceDE w:val="0"/>
        <w:rPr>
          <w:b/>
          <w:bCs/>
          <w:color w:val="000000"/>
        </w:rPr>
      </w:pPr>
      <w:r>
        <w:rPr>
          <w:b/>
          <w:bCs/>
          <w:color w:val="000000"/>
        </w:rPr>
        <w:t>Sou</w:t>
      </w:r>
      <w:r>
        <w:rPr>
          <w:b/>
          <w:color w:val="000000"/>
        </w:rPr>
        <w:t>č</w:t>
      </w:r>
      <w:r>
        <w:rPr>
          <w:b/>
          <w:bCs/>
          <w:color w:val="000000"/>
        </w:rPr>
        <w:t>et vyu</w:t>
      </w:r>
      <w:r>
        <w:rPr>
          <w:b/>
          <w:color w:val="000000"/>
        </w:rPr>
        <w:t>č</w:t>
      </w:r>
      <w:r>
        <w:rPr>
          <w:b/>
          <w:bCs/>
          <w:color w:val="000000"/>
        </w:rPr>
        <w:t>ovacích hodin celkem na 1. stupni ZŠ 118</w:t>
      </w:r>
    </w:p>
    <w:p w:rsidR="00CD5A6F" w:rsidRDefault="00CD5A6F" w:rsidP="00A03500">
      <w:pPr>
        <w:pStyle w:val="Nadpis2"/>
      </w:pPr>
      <w:bookmarkStart w:id="19" w:name="_Toc527461914"/>
    </w:p>
    <w:p w:rsidR="00CD5A6F" w:rsidRDefault="00CD5A6F" w:rsidP="00A03500">
      <w:pPr>
        <w:pStyle w:val="Nadpis2"/>
      </w:pPr>
    </w:p>
    <w:p w:rsidR="00A03500" w:rsidRPr="0049310F" w:rsidRDefault="00A03500" w:rsidP="00A03500">
      <w:pPr>
        <w:pStyle w:val="Nadpis2"/>
      </w:pPr>
      <w:r>
        <w:t>3.3 Nepovinné předměty a zájmové kroužky</w:t>
      </w:r>
      <w:bookmarkEnd w:id="19"/>
    </w:p>
    <w:tbl>
      <w:tblPr>
        <w:tblW w:w="0" w:type="auto"/>
        <w:tblInd w:w="-80" w:type="dxa"/>
        <w:tblLayout w:type="fixed"/>
        <w:tblLook w:val="0000" w:firstRow="0" w:lastRow="0" w:firstColumn="0" w:lastColumn="0" w:noHBand="0" w:noVBand="0"/>
      </w:tblPr>
      <w:tblGrid>
        <w:gridCol w:w="9282"/>
      </w:tblGrid>
      <w:tr w:rsidR="00A03500">
        <w:trPr>
          <w:trHeight w:val="237"/>
        </w:trPr>
        <w:tc>
          <w:tcPr>
            <w:tcW w:w="928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 xml:space="preserve">Komentář </w:t>
            </w:r>
          </w:p>
        </w:tc>
      </w:tr>
      <w:tr w:rsidR="00A03500" w:rsidTr="00CB1D5B">
        <w:trPr>
          <w:trHeight w:val="1274"/>
        </w:trPr>
        <w:tc>
          <w:tcPr>
            <w:tcW w:w="9282" w:type="dxa"/>
            <w:tcBorders>
              <w:left w:val="single" w:sz="4" w:space="0" w:color="000000"/>
              <w:bottom w:val="single" w:sz="4" w:space="0" w:color="000000"/>
              <w:right w:val="single" w:sz="4" w:space="0" w:color="000000"/>
            </w:tcBorders>
          </w:tcPr>
          <w:p w:rsidR="00A03500" w:rsidRPr="00B916FA" w:rsidRDefault="00BF4282" w:rsidP="00B916FA">
            <w:pPr>
              <w:snapToGrid w:val="0"/>
              <w:rPr>
                <w:rFonts w:cs="Arial"/>
              </w:rPr>
            </w:pPr>
            <w:r>
              <w:rPr>
                <w:rFonts w:cs="Arial"/>
              </w:rPr>
              <w:t xml:space="preserve"> </w:t>
            </w:r>
            <w:r w:rsidRPr="00B916FA">
              <w:rPr>
                <w:rFonts w:cs="Arial"/>
              </w:rPr>
              <w:t>1.-5</w:t>
            </w:r>
            <w:r w:rsidR="00A03500" w:rsidRPr="00B916FA">
              <w:rPr>
                <w:rFonts w:cs="Arial"/>
              </w:rPr>
              <w:t xml:space="preserve">. ročník </w:t>
            </w:r>
            <w:r w:rsidRPr="00B916FA">
              <w:rPr>
                <w:rFonts w:cs="Arial"/>
              </w:rPr>
              <w:t xml:space="preserve">vyučuje </w:t>
            </w:r>
            <w:r w:rsidR="00A03500" w:rsidRPr="00B916FA">
              <w:rPr>
                <w:rFonts w:cs="Arial"/>
              </w:rPr>
              <w:t>podle školního vzdělávacího programu pro základní vzdělávání Dobrý start. Škola spolupracuje s DDM v Poděbradech, kterému poskyt</w:t>
            </w:r>
            <w:r w:rsidR="00640848">
              <w:rPr>
                <w:rFonts w:cs="Arial"/>
              </w:rPr>
              <w:t xml:space="preserve">uje prostory k výuce výtvarného, keramického a </w:t>
            </w:r>
            <w:r w:rsidR="00B916FA" w:rsidRPr="00B916FA">
              <w:rPr>
                <w:rFonts w:cs="Arial"/>
              </w:rPr>
              <w:t>tanečního kroužku a pohybových her.</w:t>
            </w:r>
            <w:r w:rsidR="00640848">
              <w:rPr>
                <w:rFonts w:cs="Arial"/>
              </w:rPr>
              <w:t xml:space="preserve"> </w:t>
            </w:r>
            <w:r w:rsidR="00A3781A" w:rsidRPr="00B916FA">
              <w:rPr>
                <w:rFonts w:cs="Arial"/>
              </w:rPr>
              <w:t>Soukromě zde vyučoval</w:t>
            </w:r>
            <w:r w:rsidR="00A03500" w:rsidRPr="00B916FA">
              <w:rPr>
                <w:rFonts w:cs="Arial"/>
              </w:rPr>
              <w:t xml:space="preserve"> pan</w:t>
            </w:r>
            <w:r w:rsidRPr="00B916FA">
              <w:rPr>
                <w:rFonts w:cs="Arial"/>
              </w:rPr>
              <w:t xml:space="preserve"> učitel Svoboda hru na klavír,</w:t>
            </w:r>
            <w:r w:rsidR="004F6952" w:rsidRPr="00B916FA">
              <w:rPr>
                <w:rFonts w:cs="Arial"/>
              </w:rPr>
              <w:t xml:space="preserve"> </w:t>
            </w:r>
            <w:r w:rsidR="00A03500" w:rsidRPr="00B916FA">
              <w:rPr>
                <w:rFonts w:cs="Arial"/>
              </w:rPr>
              <w:t>zobcovou flétnu</w:t>
            </w:r>
            <w:r w:rsidR="00D24D56" w:rsidRPr="00B916FA">
              <w:rPr>
                <w:rFonts w:cs="Arial"/>
              </w:rPr>
              <w:t xml:space="preserve"> a </w:t>
            </w:r>
            <w:r w:rsidRPr="00B916FA">
              <w:rPr>
                <w:rFonts w:cs="Arial"/>
              </w:rPr>
              <w:t xml:space="preserve"> akordeon.</w:t>
            </w:r>
          </w:p>
        </w:tc>
      </w:tr>
    </w:tbl>
    <w:p w:rsidR="00A03500" w:rsidRDefault="00A03500" w:rsidP="00A03500"/>
    <w:p w:rsidR="007A0738" w:rsidRDefault="007A0738" w:rsidP="00A03500"/>
    <w:p w:rsidR="00A03500" w:rsidRDefault="00A03500" w:rsidP="0049310F">
      <w:pPr>
        <w:pStyle w:val="Nadpis1"/>
      </w:pPr>
      <w:bookmarkStart w:id="20" w:name="_Toc527461915"/>
      <w:r>
        <w:t>4. Počty žáků</w:t>
      </w:r>
      <w:bookmarkEnd w:id="20"/>
    </w:p>
    <w:p w:rsidR="00A03500" w:rsidRDefault="00A03500" w:rsidP="00A03500">
      <w:pPr>
        <w:rPr>
          <w:rFonts w:cs="Arial"/>
          <w:b/>
        </w:rPr>
      </w:pPr>
    </w:p>
    <w:p w:rsidR="00A03500" w:rsidRDefault="00A03500" w:rsidP="0049310F">
      <w:pPr>
        <w:pStyle w:val="Nadpis2"/>
      </w:pPr>
      <w:bookmarkStart w:id="21" w:name="_Toc527461916"/>
      <w:r>
        <w:t>4.1 Počty žáků školy</w:t>
      </w:r>
      <w:bookmarkEnd w:id="21"/>
    </w:p>
    <w:tbl>
      <w:tblPr>
        <w:tblW w:w="0" w:type="auto"/>
        <w:jc w:val="center"/>
        <w:tblLayout w:type="fixed"/>
        <w:tblLook w:val="0000" w:firstRow="0" w:lastRow="0" w:firstColumn="0" w:lastColumn="0" w:noHBand="0" w:noVBand="0"/>
      </w:tblPr>
      <w:tblGrid>
        <w:gridCol w:w="2811"/>
        <w:gridCol w:w="1524"/>
        <w:gridCol w:w="1508"/>
        <w:gridCol w:w="1679"/>
      </w:tblGrid>
      <w:tr w:rsidR="00A03500">
        <w:trPr>
          <w:jc w:val="center"/>
        </w:trPr>
        <w:tc>
          <w:tcPr>
            <w:tcW w:w="2811"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třída</w:t>
            </w:r>
          </w:p>
        </w:tc>
        <w:tc>
          <w:tcPr>
            <w:tcW w:w="1524"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počet žáků</w:t>
            </w:r>
          </w:p>
        </w:tc>
        <w:tc>
          <w:tcPr>
            <w:tcW w:w="1508"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z toho chlapců</w:t>
            </w:r>
          </w:p>
        </w:tc>
        <w:tc>
          <w:tcPr>
            <w:tcW w:w="1679"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jc w:val="center"/>
              <w:rPr>
                <w:rFonts w:cs="Arial"/>
                <w:b/>
              </w:rPr>
            </w:pPr>
            <w:r>
              <w:rPr>
                <w:rFonts w:cs="Arial"/>
                <w:b/>
              </w:rPr>
              <w:t>z toho dívek</w:t>
            </w:r>
          </w:p>
        </w:tc>
      </w:tr>
      <w:tr w:rsidR="00A03500">
        <w:trPr>
          <w:jc w:val="center"/>
        </w:trPr>
        <w:tc>
          <w:tcPr>
            <w:tcW w:w="2811" w:type="dxa"/>
            <w:tcBorders>
              <w:left w:val="single" w:sz="4" w:space="0" w:color="000000"/>
              <w:bottom w:val="single" w:sz="4" w:space="0" w:color="000000"/>
            </w:tcBorders>
          </w:tcPr>
          <w:p w:rsidR="00A03500" w:rsidRPr="00F4066D" w:rsidRDefault="00BF4282" w:rsidP="00F4066D">
            <w:pPr>
              <w:snapToGrid w:val="0"/>
              <w:jc w:val="center"/>
              <w:rPr>
                <w:rFonts w:cs="Arial"/>
              </w:rPr>
            </w:pPr>
            <w:r w:rsidRPr="00F4066D">
              <w:rPr>
                <w:rFonts w:cs="Arial"/>
              </w:rPr>
              <w:t>I</w:t>
            </w:r>
            <w:r w:rsidR="00F4066D">
              <w:rPr>
                <w:rFonts w:cs="Arial"/>
              </w:rPr>
              <w:t>II.</w:t>
            </w:r>
            <w:r w:rsidRPr="00F4066D">
              <w:rPr>
                <w:rFonts w:cs="Arial"/>
              </w:rPr>
              <w:t xml:space="preserve"> (</w:t>
            </w:r>
            <w:r w:rsidR="0055732C">
              <w:rPr>
                <w:rFonts w:cs="Arial"/>
              </w:rPr>
              <w:t>2.a 5.ročník</w:t>
            </w:r>
            <w:r w:rsidR="00D74A6A" w:rsidRPr="00F4066D">
              <w:rPr>
                <w:rFonts w:cs="Arial"/>
              </w:rPr>
              <w:t>)</w:t>
            </w:r>
          </w:p>
        </w:tc>
        <w:tc>
          <w:tcPr>
            <w:tcW w:w="1524" w:type="dxa"/>
            <w:tcBorders>
              <w:left w:val="single" w:sz="4" w:space="0" w:color="000000"/>
              <w:bottom w:val="single" w:sz="4" w:space="0" w:color="000000"/>
            </w:tcBorders>
          </w:tcPr>
          <w:p w:rsidR="00A03500" w:rsidRDefault="0055732C" w:rsidP="00A03500">
            <w:pPr>
              <w:snapToGrid w:val="0"/>
              <w:jc w:val="center"/>
              <w:rPr>
                <w:rFonts w:cs="Arial"/>
              </w:rPr>
            </w:pPr>
            <w:r>
              <w:rPr>
                <w:rFonts w:cs="Arial"/>
              </w:rPr>
              <w:t>18</w:t>
            </w:r>
          </w:p>
        </w:tc>
        <w:tc>
          <w:tcPr>
            <w:tcW w:w="1508" w:type="dxa"/>
            <w:tcBorders>
              <w:left w:val="single" w:sz="4" w:space="0" w:color="000000"/>
              <w:bottom w:val="single" w:sz="4" w:space="0" w:color="000000"/>
            </w:tcBorders>
          </w:tcPr>
          <w:p w:rsidR="00A03500" w:rsidRPr="00C44E47" w:rsidRDefault="00C44E47" w:rsidP="00A03500">
            <w:pPr>
              <w:snapToGrid w:val="0"/>
              <w:jc w:val="center"/>
              <w:rPr>
                <w:rFonts w:cs="Arial"/>
              </w:rPr>
            </w:pPr>
            <w:r w:rsidRPr="00C44E47">
              <w:rPr>
                <w:rFonts w:cs="Arial"/>
              </w:rPr>
              <w:t>6</w:t>
            </w:r>
          </w:p>
        </w:tc>
        <w:tc>
          <w:tcPr>
            <w:tcW w:w="1679" w:type="dxa"/>
            <w:tcBorders>
              <w:left w:val="single" w:sz="4" w:space="0" w:color="000000"/>
              <w:bottom w:val="single" w:sz="4" w:space="0" w:color="000000"/>
              <w:right w:val="single" w:sz="4" w:space="0" w:color="000000"/>
            </w:tcBorders>
          </w:tcPr>
          <w:p w:rsidR="00A03500" w:rsidRPr="00C44E47" w:rsidRDefault="00C44E47" w:rsidP="0077084F">
            <w:pPr>
              <w:snapToGrid w:val="0"/>
              <w:jc w:val="center"/>
              <w:rPr>
                <w:rFonts w:cs="Arial"/>
              </w:rPr>
            </w:pPr>
            <w:r w:rsidRPr="00C44E47">
              <w:rPr>
                <w:rFonts w:cs="Arial"/>
              </w:rPr>
              <w:t>12</w:t>
            </w:r>
          </w:p>
        </w:tc>
      </w:tr>
      <w:tr w:rsidR="00A03500">
        <w:trPr>
          <w:jc w:val="center"/>
        </w:trPr>
        <w:tc>
          <w:tcPr>
            <w:tcW w:w="2811" w:type="dxa"/>
            <w:tcBorders>
              <w:left w:val="single" w:sz="4" w:space="0" w:color="000000"/>
              <w:bottom w:val="single" w:sz="4" w:space="0" w:color="000000"/>
            </w:tcBorders>
          </w:tcPr>
          <w:p w:rsidR="00A03500" w:rsidRPr="00F4066D" w:rsidRDefault="0055732C" w:rsidP="00A03500">
            <w:pPr>
              <w:snapToGrid w:val="0"/>
              <w:jc w:val="center"/>
              <w:rPr>
                <w:rFonts w:cs="Arial"/>
              </w:rPr>
            </w:pPr>
            <w:r>
              <w:rPr>
                <w:rFonts w:cs="Arial"/>
              </w:rPr>
              <w:t>II.(1.ročník</w:t>
            </w:r>
            <w:r w:rsidR="004F6952" w:rsidRPr="00F4066D">
              <w:rPr>
                <w:rFonts w:cs="Arial"/>
              </w:rPr>
              <w:t>)</w:t>
            </w:r>
          </w:p>
        </w:tc>
        <w:tc>
          <w:tcPr>
            <w:tcW w:w="1524" w:type="dxa"/>
            <w:tcBorders>
              <w:left w:val="single" w:sz="4" w:space="0" w:color="000000"/>
              <w:bottom w:val="single" w:sz="4" w:space="0" w:color="000000"/>
            </w:tcBorders>
          </w:tcPr>
          <w:p w:rsidR="00A03500" w:rsidRDefault="0055732C" w:rsidP="00A03500">
            <w:pPr>
              <w:snapToGrid w:val="0"/>
              <w:jc w:val="center"/>
              <w:rPr>
                <w:rFonts w:cs="Arial"/>
              </w:rPr>
            </w:pPr>
            <w:r>
              <w:rPr>
                <w:rFonts w:cs="Arial"/>
              </w:rPr>
              <w:t>8</w:t>
            </w:r>
          </w:p>
        </w:tc>
        <w:tc>
          <w:tcPr>
            <w:tcW w:w="1508" w:type="dxa"/>
            <w:tcBorders>
              <w:left w:val="single" w:sz="4" w:space="0" w:color="000000"/>
              <w:bottom w:val="single" w:sz="4" w:space="0" w:color="000000"/>
            </w:tcBorders>
          </w:tcPr>
          <w:p w:rsidR="00A03500" w:rsidRPr="00C44E47" w:rsidRDefault="00C44E47" w:rsidP="00A03500">
            <w:pPr>
              <w:snapToGrid w:val="0"/>
              <w:jc w:val="center"/>
              <w:rPr>
                <w:rFonts w:cs="Arial"/>
              </w:rPr>
            </w:pPr>
            <w:r w:rsidRPr="00C44E47">
              <w:rPr>
                <w:rFonts w:cs="Arial"/>
              </w:rPr>
              <w:t>3</w:t>
            </w:r>
          </w:p>
        </w:tc>
        <w:tc>
          <w:tcPr>
            <w:tcW w:w="1679" w:type="dxa"/>
            <w:tcBorders>
              <w:left w:val="single" w:sz="4" w:space="0" w:color="000000"/>
              <w:bottom w:val="single" w:sz="4" w:space="0" w:color="000000"/>
              <w:right w:val="single" w:sz="4" w:space="0" w:color="000000"/>
            </w:tcBorders>
          </w:tcPr>
          <w:p w:rsidR="00A03500" w:rsidRPr="00C44E47" w:rsidRDefault="00C44E47" w:rsidP="00A03500">
            <w:pPr>
              <w:snapToGrid w:val="0"/>
              <w:jc w:val="center"/>
              <w:rPr>
                <w:rFonts w:cs="Arial"/>
              </w:rPr>
            </w:pPr>
            <w:r w:rsidRPr="00C44E47">
              <w:rPr>
                <w:rFonts w:cs="Arial"/>
              </w:rPr>
              <w:t>5</w:t>
            </w:r>
          </w:p>
        </w:tc>
      </w:tr>
      <w:tr w:rsidR="00A03500">
        <w:trPr>
          <w:jc w:val="center"/>
        </w:trPr>
        <w:tc>
          <w:tcPr>
            <w:tcW w:w="2811" w:type="dxa"/>
            <w:tcBorders>
              <w:left w:val="single" w:sz="4" w:space="0" w:color="000000"/>
              <w:bottom w:val="single" w:sz="4" w:space="0" w:color="000000"/>
            </w:tcBorders>
          </w:tcPr>
          <w:p w:rsidR="00A03500" w:rsidRPr="00F4066D" w:rsidRDefault="00F4066D" w:rsidP="00495C07">
            <w:pPr>
              <w:snapToGrid w:val="0"/>
              <w:jc w:val="center"/>
              <w:rPr>
                <w:rFonts w:cs="Arial"/>
              </w:rPr>
            </w:pPr>
            <w:r>
              <w:rPr>
                <w:rFonts w:cs="Arial"/>
              </w:rPr>
              <w:t>I</w:t>
            </w:r>
            <w:r w:rsidR="004F6952" w:rsidRPr="00F4066D">
              <w:rPr>
                <w:rFonts w:cs="Arial"/>
              </w:rPr>
              <w:t xml:space="preserve">. ( </w:t>
            </w:r>
            <w:r w:rsidR="0055732C">
              <w:rPr>
                <w:rFonts w:cs="Arial"/>
              </w:rPr>
              <w:t>3.a 4.</w:t>
            </w:r>
            <w:r w:rsidR="00D74A6A" w:rsidRPr="00F4066D">
              <w:rPr>
                <w:rFonts w:cs="Arial"/>
              </w:rPr>
              <w:t>ročník</w:t>
            </w:r>
            <w:r w:rsidR="004F6952" w:rsidRPr="00F4066D">
              <w:rPr>
                <w:rFonts w:cs="Arial"/>
              </w:rPr>
              <w:t>)</w:t>
            </w:r>
          </w:p>
        </w:tc>
        <w:tc>
          <w:tcPr>
            <w:tcW w:w="1524" w:type="dxa"/>
            <w:tcBorders>
              <w:left w:val="single" w:sz="4" w:space="0" w:color="000000"/>
              <w:bottom w:val="single" w:sz="4" w:space="0" w:color="000000"/>
            </w:tcBorders>
          </w:tcPr>
          <w:p w:rsidR="00A03500" w:rsidRDefault="0055732C" w:rsidP="00B75D1D">
            <w:pPr>
              <w:snapToGrid w:val="0"/>
              <w:jc w:val="center"/>
              <w:rPr>
                <w:rFonts w:cs="Arial"/>
              </w:rPr>
            </w:pPr>
            <w:r>
              <w:rPr>
                <w:rFonts w:cs="Arial"/>
              </w:rPr>
              <w:t>20</w:t>
            </w:r>
          </w:p>
        </w:tc>
        <w:tc>
          <w:tcPr>
            <w:tcW w:w="1508" w:type="dxa"/>
            <w:tcBorders>
              <w:left w:val="single" w:sz="4" w:space="0" w:color="000000"/>
              <w:bottom w:val="single" w:sz="4" w:space="0" w:color="000000"/>
            </w:tcBorders>
          </w:tcPr>
          <w:p w:rsidR="00A03500" w:rsidRPr="00C44E47" w:rsidRDefault="00C44E47" w:rsidP="00A03500">
            <w:pPr>
              <w:snapToGrid w:val="0"/>
              <w:jc w:val="center"/>
              <w:rPr>
                <w:rFonts w:cs="Arial"/>
              </w:rPr>
            </w:pPr>
            <w:r w:rsidRPr="00C44E47">
              <w:rPr>
                <w:rFonts w:cs="Arial"/>
              </w:rPr>
              <w:t>13</w:t>
            </w:r>
          </w:p>
        </w:tc>
        <w:tc>
          <w:tcPr>
            <w:tcW w:w="1679" w:type="dxa"/>
            <w:tcBorders>
              <w:left w:val="single" w:sz="4" w:space="0" w:color="000000"/>
              <w:bottom w:val="single" w:sz="4" w:space="0" w:color="000000"/>
              <w:right w:val="single" w:sz="4" w:space="0" w:color="000000"/>
            </w:tcBorders>
          </w:tcPr>
          <w:p w:rsidR="00A03500" w:rsidRPr="00C44E47" w:rsidRDefault="00C44E47" w:rsidP="00A03500">
            <w:pPr>
              <w:snapToGrid w:val="0"/>
              <w:jc w:val="center"/>
              <w:rPr>
                <w:rFonts w:cs="Arial"/>
              </w:rPr>
            </w:pPr>
            <w:r w:rsidRPr="00C44E47">
              <w:rPr>
                <w:rFonts w:cs="Arial"/>
              </w:rPr>
              <w:t>7</w:t>
            </w:r>
          </w:p>
        </w:tc>
      </w:tr>
      <w:tr w:rsidR="00A03500">
        <w:trPr>
          <w:jc w:val="center"/>
        </w:trPr>
        <w:tc>
          <w:tcPr>
            <w:tcW w:w="2811" w:type="dxa"/>
            <w:tcBorders>
              <w:left w:val="single" w:sz="4" w:space="0" w:color="000000"/>
              <w:bottom w:val="single" w:sz="4" w:space="0" w:color="000000"/>
            </w:tcBorders>
          </w:tcPr>
          <w:p w:rsidR="00A03500" w:rsidRDefault="00A03500" w:rsidP="00A03500">
            <w:pPr>
              <w:snapToGrid w:val="0"/>
              <w:jc w:val="center"/>
              <w:rPr>
                <w:rFonts w:cs="Arial"/>
                <w:b/>
              </w:rPr>
            </w:pPr>
            <w:r>
              <w:rPr>
                <w:rFonts w:cs="Arial"/>
                <w:b/>
              </w:rPr>
              <w:t>celkem</w:t>
            </w:r>
          </w:p>
        </w:tc>
        <w:tc>
          <w:tcPr>
            <w:tcW w:w="1524" w:type="dxa"/>
            <w:tcBorders>
              <w:left w:val="single" w:sz="4" w:space="0" w:color="000000"/>
              <w:bottom w:val="single" w:sz="4" w:space="0" w:color="000000"/>
            </w:tcBorders>
          </w:tcPr>
          <w:p w:rsidR="00A03500" w:rsidRDefault="00495C07" w:rsidP="00A03500">
            <w:pPr>
              <w:snapToGrid w:val="0"/>
              <w:jc w:val="center"/>
              <w:rPr>
                <w:rFonts w:cs="Arial"/>
                <w:b/>
              </w:rPr>
            </w:pPr>
            <w:r>
              <w:rPr>
                <w:rFonts w:cs="Arial"/>
                <w:b/>
              </w:rPr>
              <w:t>4</w:t>
            </w:r>
            <w:r w:rsidR="0055732C">
              <w:rPr>
                <w:rFonts w:cs="Arial"/>
                <w:b/>
              </w:rPr>
              <w:t>6</w:t>
            </w:r>
          </w:p>
        </w:tc>
        <w:tc>
          <w:tcPr>
            <w:tcW w:w="1508" w:type="dxa"/>
            <w:tcBorders>
              <w:left w:val="single" w:sz="4" w:space="0" w:color="000000"/>
              <w:bottom w:val="single" w:sz="4" w:space="0" w:color="000000"/>
            </w:tcBorders>
          </w:tcPr>
          <w:p w:rsidR="00A03500" w:rsidRPr="00B9798E" w:rsidRDefault="00C44E47" w:rsidP="00A03500">
            <w:pPr>
              <w:snapToGrid w:val="0"/>
              <w:jc w:val="center"/>
              <w:rPr>
                <w:rFonts w:cs="Arial"/>
                <w:b/>
              </w:rPr>
            </w:pPr>
            <w:r>
              <w:rPr>
                <w:rFonts w:cs="Arial"/>
                <w:b/>
              </w:rPr>
              <w:t>22</w:t>
            </w:r>
          </w:p>
        </w:tc>
        <w:tc>
          <w:tcPr>
            <w:tcW w:w="1679" w:type="dxa"/>
            <w:tcBorders>
              <w:left w:val="single" w:sz="4" w:space="0" w:color="000000"/>
              <w:bottom w:val="single" w:sz="4" w:space="0" w:color="000000"/>
              <w:right w:val="single" w:sz="4" w:space="0" w:color="000000"/>
            </w:tcBorders>
          </w:tcPr>
          <w:p w:rsidR="00A03500" w:rsidRPr="00B9798E" w:rsidRDefault="00C44E47" w:rsidP="00A03500">
            <w:pPr>
              <w:snapToGrid w:val="0"/>
              <w:jc w:val="center"/>
              <w:rPr>
                <w:rFonts w:cs="Arial"/>
                <w:b/>
              </w:rPr>
            </w:pPr>
            <w:r>
              <w:rPr>
                <w:rFonts w:cs="Arial"/>
                <w:b/>
              </w:rPr>
              <w:t>24</w:t>
            </w:r>
          </w:p>
        </w:tc>
      </w:tr>
    </w:tbl>
    <w:p w:rsidR="00E25369" w:rsidRDefault="00E25369" w:rsidP="00A03500">
      <w:pPr>
        <w:rPr>
          <w:rFonts w:cs="Arial"/>
          <w:b/>
          <w:i/>
        </w:rPr>
      </w:pPr>
    </w:p>
    <w:p w:rsidR="00A03500" w:rsidRPr="0049310F" w:rsidRDefault="00A03500" w:rsidP="00A03500">
      <w:pPr>
        <w:pStyle w:val="Nadpis2"/>
      </w:pPr>
      <w:bookmarkStart w:id="22" w:name="_Toc527461917"/>
      <w:r>
        <w:t>4.2 Žáci přijatí do 1. ročníku základní školy</w:t>
      </w:r>
      <w:bookmarkEnd w:id="22"/>
    </w:p>
    <w:tbl>
      <w:tblPr>
        <w:tblW w:w="0" w:type="auto"/>
        <w:tblInd w:w="70" w:type="dxa"/>
        <w:tblLayout w:type="fixed"/>
        <w:tblCellMar>
          <w:left w:w="70" w:type="dxa"/>
          <w:right w:w="70" w:type="dxa"/>
        </w:tblCellMar>
        <w:tblLook w:val="0000" w:firstRow="0" w:lastRow="0" w:firstColumn="0" w:lastColumn="0" w:noHBand="0" w:noVBand="0"/>
      </w:tblPr>
      <w:tblGrid>
        <w:gridCol w:w="2160"/>
        <w:gridCol w:w="3780"/>
        <w:gridCol w:w="3416"/>
        <w:gridCol w:w="20"/>
        <w:gridCol w:w="140"/>
        <w:gridCol w:w="160"/>
        <w:gridCol w:w="20"/>
      </w:tblGrid>
      <w:tr w:rsidR="00A03500">
        <w:tc>
          <w:tcPr>
            <w:tcW w:w="2160" w:type="dxa"/>
            <w:tcBorders>
              <w:top w:val="single" w:sz="8" w:space="0" w:color="000000"/>
              <w:left w:val="single" w:sz="8"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počet prvních tříd</w:t>
            </w:r>
          </w:p>
        </w:tc>
        <w:tc>
          <w:tcPr>
            <w:tcW w:w="3780" w:type="dxa"/>
            <w:tcBorders>
              <w:top w:val="single" w:sz="8" w:space="0" w:color="000000"/>
              <w:left w:val="single" w:sz="8" w:space="0" w:color="000000"/>
              <w:bottom w:val="single" w:sz="4" w:space="0" w:color="000000"/>
            </w:tcBorders>
            <w:shd w:val="clear" w:color="auto" w:fill="E0E0E0"/>
            <w:tcMar>
              <w:left w:w="0" w:type="dxa"/>
              <w:right w:w="0" w:type="dxa"/>
            </w:tcMar>
          </w:tcPr>
          <w:p w:rsidR="00A03500" w:rsidRDefault="00A03500" w:rsidP="00A03500">
            <w:pPr>
              <w:snapToGrid w:val="0"/>
              <w:jc w:val="center"/>
              <w:rPr>
                <w:rFonts w:cs="Arial"/>
                <w:b/>
              </w:rPr>
            </w:pPr>
            <w:r>
              <w:rPr>
                <w:rFonts w:cs="Arial"/>
                <w:b/>
              </w:rPr>
              <w:t>počet dětí přijatých do prvních tříd</w:t>
            </w:r>
          </w:p>
        </w:tc>
        <w:tc>
          <w:tcPr>
            <w:tcW w:w="3436" w:type="dxa"/>
            <w:gridSpan w:val="2"/>
            <w:tcBorders>
              <w:top w:val="single" w:sz="8" w:space="0" w:color="000000"/>
              <w:left w:val="single" w:sz="8" w:space="0" w:color="000000"/>
              <w:bottom w:val="single" w:sz="4" w:space="0" w:color="000000"/>
            </w:tcBorders>
            <w:shd w:val="clear" w:color="auto" w:fill="E0E0E0"/>
            <w:tcMar>
              <w:left w:w="0" w:type="dxa"/>
              <w:right w:w="0" w:type="dxa"/>
            </w:tcMar>
          </w:tcPr>
          <w:p w:rsidR="007237E8" w:rsidRDefault="00A03500" w:rsidP="00A03500">
            <w:pPr>
              <w:snapToGrid w:val="0"/>
              <w:jc w:val="center"/>
              <w:rPr>
                <w:rFonts w:cs="Arial"/>
                <w:b/>
              </w:rPr>
            </w:pPr>
            <w:r>
              <w:rPr>
                <w:rFonts w:cs="Arial"/>
                <w:b/>
              </w:rPr>
              <w:t>počet odkladů pro  školní rok</w:t>
            </w:r>
          </w:p>
          <w:p w:rsidR="00A03500" w:rsidRPr="00F4066D" w:rsidRDefault="00C44E47" w:rsidP="00A03500">
            <w:pPr>
              <w:snapToGrid w:val="0"/>
              <w:jc w:val="center"/>
              <w:rPr>
                <w:rFonts w:cs="Arial"/>
                <w:b/>
              </w:rPr>
            </w:pPr>
            <w:r>
              <w:rPr>
                <w:rFonts w:cs="Arial"/>
                <w:b/>
              </w:rPr>
              <w:t>2020/2021</w:t>
            </w:r>
            <w:r w:rsidR="00A03500" w:rsidRPr="00F4066D">
              <w:rPr>
                <w:rFonts w:cs="Arial"/>
                <w:b/>
              </w:rPr>
              <w:t xml:space="preserve"> </w:t>
            </w:r>
          </w:p>
        </w:tc>
        <w:tc>
          <w:tcPr>
            <w:tcW w:w="320" w:type="dxa"/>
            <w:gridSpan w:val="3"/>
            <w:tcBorders>
              <w:left w:val="single" w:sz="8" w:space="0" w:color="000000"/>
            </w:tcBorders>
          </w:tcPr>
          <w:p w:rsidR="00A03500" w:rsidRDefault="00A03500" w:rsidP="00A03500">
            <w:pPr>
              <w:snapToGrid w:val="0"/>
              <w:rPr>
                <w:rFonts w:cs="Arial"/>
              </w:rPr>
            </w:pPr>
          </w:p>
        </w:tc>
      </w:tr>
      <w:tr w:rsidR="00A03500">
        <w:trPr>
          <w:gridAfter w:val="1"/>
          <w:wAfter w:w="20" w:type="dxa"/>
        </w:trPr>
        <w:tc>
          <w:tcPr>
            <w:tcW w:w="2160"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1</w:t>
            </w:r>
          </w:p>
        </w:tc>
        <w:tc>
          <w:tcPr>
            <w:tcW w:w="3780" w:type="dxa"/>
            <w:tcBorders>
              <w:left w:val="single" w:sz="4" w:space="0" w:color="000000"/>
              <w:bottom w:val="single" w:sz="4" w:space="0" w:color="000000"/>
            </w:tcBorders>
            <w:tcMar>
              <w:left w:w="0" w:type="dxa"/>
              <w:right w:w="0" w:type="dxa"/>
            </w:tcMar>
          </w:tcPr>
          <w:p w:rsidR="00A03500" w:rsidRDefault="0055732C" w:rsidP="00A03500">
            <w:pPr>
              <w:snapToGrid w:val="0"/>
              <w:jc w:val="center"/>
              <w:rPr>
                <w:rFonts w:cs="Arial"/>
              </w:rPr>
            </w:pPr>
            <w:r>
              <w:rPr>
                <w:rFonts w:cs="Arial"/>
              </w:rPr>
              <w:t>10</w:t>
            </w:r>
          </w:p>
        </w:tc>
        <w:tc>
          <w:tcPr>
            <w:tcW w:w="3416" w:type="dxa"/>
            <w:tcBorders>
              <w:left w:val="single" w:sz="4" w:space="0" w:color="000000"/>
              <w:bottom w:val="single" w:sz="4" w:space="0" w:color="000000"/>
            </w:tcBorders>
            <w:tcMar>
              <w:left w:w="0" w:type="dxa"/>
              <w:right w:w="0" w:type="dxa"/>
            </w:tcMar>
          </w:tcPr>
          <w:p w:rsidR="00A03500" w:rsidRPr="00C44E47" w:rsidRDefault="00C44E47" w:rsidP="00A03500">
            <w:pPr>
              <w:snapToGrid w:val="0"/>
              <w:jc w:val="center"/>
              <w:rPr>
                <w:rFonts w:cs="Arial"/>
              </w:rPr>
            </w:pPr>
            <w:r w:rsidRPr="00C44E47">
              <w:rPr>
                <w:rFonts w:cs="Arial"/>
              </w:rPr>
              <w:t>4</w:t>
            </w:r>
          </w:p>
        </w:tc>
        <w:tc>
          <w:tcPr>
            <w:tcW w:w="160" w:type="dxa"/>
            <w:gridSpan w:val="2"/>
            <w:tcBorders>
              <w:left w:val="single" w:sz="4" w:space="0" w:color="000000"/>
            </w:tcBorders>
          </w:tcPr>
          <w:p w:rsidR="00A03500" w:rsidRDefault="00A03500" w:rsidP="00A03500">
            <w:pPr>
              <w:snapToGrid w:val="0"/>
            </w:pPr>
          </w:p>
        </w:tc>
        <w:tc>
          <w:tcPr>
            <w:tcW w:w="160" w:type="dxa"/>
          </w:tcPr>
          <w:p w:rsidR="00A03500" w:rsidRDefault="00A03500" w:rsidP="00A03500">
            <w:pPr>
              <w:snapToGrid w:val="0"/>
            </w:pPr>
          </w:p>
        </w:tc>
      </w:tr>
    </w:tbl>
    <w:p w:rsidR="00641F90" w:rsidRDefault="00641F90" w:rsidP="00A03500">
      <w:pPr>
        <w:rPr>
          <w:rFonts w:cs="Arial"/>
          <w:b/>
          <w:i/>
        </w:rPr>
      </w:pPr>
    </w:p>
    <w:p w:rsidR="00A03500" w:rsidRPr="0049310F" w:rsidRDefault="00A03500" w:rsidP="00A03500">
      <w:pPr>
        <w:pStyle w:val="Nadpis2"/>
      </w:pPr>
      <w:bookmarkStart w:id="23" w:name="_Toc527461918"/>
      <w:r>
        <w:t>4.3 Žáci přijati do vyšších ročníků základní školy</w:t>
      </w:r>
      <w:bookmarkEnd w:id="23"/>
    </w:p>
    <w:tbl>
      <w:tblPr>
        <w:tblW w:w="0" w:type="auto"/>
        <w:tblInd w:w="108" w:type="dxa"/>
        <w:tblLayout w:type="fixed"/>
        <w:tblLook w:val="0000" w:firstRow="0" w:lastRow="0" w:firstColumn="0" w:lastColumn="0" w:noHBand="0" w:noVBand="0"/>
      </w:tblPr>
      <w:tblGrid>
        <w:gridCol w:w="1734"/>
        <w:gridCol w:w="921"/>
        <w:gridCol w:w="921"/>
        <w:gridCol w:w="921"/>
        <w:gridCol w:w="1081"/>
      </w:tblGrid>
      <w:tr w:rsidR="00A03500">
        <w:tc>
          <w:tcPr>
            <w:tcW w:w="1734"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ročník</w:t>
            </w:r>
          </w:p>
        </w:tc>
        <w:tc>
          <w:tcPr>
            <w:tcW w:w="921"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2</w:t>
            </w:r>
          </w:p>
        </w:tc>
        <w:tc>
          <w:tcPr>
            <w:tcW w:w="921"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3</w:t>
            </w:r>
          </w:p>
        </w:tc>
        <w:tc>
          <w:tcPr>
            <w:tcW w:w="921"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jc w:val="center"/>
              <w:rPr>
                <w:rFonts w:cs="Arial"/>
                <w:b/>
              </w:rPr>
            </w:pPr>
            <w:r>
              <w:rPr>
                <w:rFonts w:cs="Arial"/>
                <w:b/>
              </w:rPr>
              <w:t>4</w:t>
            </w:r>
          </w:p>
        </w:tc>
        <w:tc>
          <w:tcPr>
            <w:tcW w:w="1081"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jc w:val="center"/>
              <w:rPr>
                <w:rFonts w:cs="Arial"/>
                <w:b/>
              </w:rPr>
            </w:pPr>
            <w:r>
              <w:rPr>
                <w:rFonts w:cs="Arial"/>
                <w:b/>
              </w:rPr>
              <w:t>5</w:t>
            </w:r>
          </w:p>
        </w:tc>
      </w:tr>
      <w:tr w:rsidR="00A03500">
        <w:tc>
          <w:tcPr>
            <w:tcW w:w="1734" w:type="dxa"/>
            <w:tcBorders>
              <w:left w:val="single" w:sz="4" w:space="0" w:color="000000"/>
              <w:bottom w:val="single" w:sz="4" w:space="0" w:color="000000"/>
            </w:tcBorders>
          </w:tcPr>
          <w:p w:rsidR="00A03500" w:rsidRDefault="00A03500" w:rsidP="00A03500">
            <w:pPr>
              <w:snapToGrid w:val="0"/>
              <w:rPr>
                <w:rFonts w:cs="Arial"/>
              </w:rPr>
            </w:pPr>
            <w:r>
              <w:rPr>
                <w:rFonts w:cs="Arial"/>
              </w:rPr>
              <w:t>počet žáků</w:t>
            </w:r>
          </w:p>
        </w:tc>
        <w:tc>
          <w:tcPr>
            <w:tcW w:w="921" w:type="dxa"/>
            <w:tcBorders>
              <w:left w:val="single" w:sz="4" w:space="0" w:color="000000"/>
              <w:bottom w:val="single" w:sz="4" w:space="0" w:color="000000"/>
            </w:tcBorders>
          </w:tcPr>
          <w:p w:rsidR="00A03500" w:rsidRDefault="00785232" w:rsidP="00A03500">
            <w:pPr>
              <w:snapToGrid w:val="0"/>
              <w:jc w:val="center"/>
              <w:rPr>
                <w:rFonts w:cs="Arial"/>
              </w:rPr>
            </w:pPr>
            <w:r>
              <w:rPr>
                <w:rFonts w:cs="Arial"/>
              </w:rPr>
              <w:t>0</w:t>
            </w:r>
          </w:p>
        </w:tc>
        <w:tc>
          <w:tcPr>
            <w:tcW w:w="921"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0</w:t>
            </w:r>
          </w:p>
        </w:tc>
        <w:tc>
          <w:tcPr>
            <w:tcW w:w="921"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0</w:t>
            </w:r>
          </w:p>
        </w:tc>
        <w:tc>
          <w:tcPr>
            <w:tcW w:w="1081" w:type="dxa"/>
            <w:tcBorders>
              <w:left w:val="single" w:sz="4" w:space="0" w:color="000000"/>
              <w:bottom w:val="single" w:sz="4" w:space="0" w:color="000000"/>
              <w:right w:val="single" w:sz="4" w:space="0" w:color="000000"/>
            </w:tcBorders>
          </w:tcPr>
          <w:p w:rsidR="00A03500" w:rsidRDefault="0034093D" w:rsidP="00A03500">
            <w:pPr>
              <w:snapToGrid w:val="0"/>
              <w:jc w:val="center"/>
              <w:rPr>
                <w:rFonts w:cs="Arial"/>
              </w:rPr>
            </w:pPr>
            <w:r>
              <w:rPr>
                <w:rFonts w:cs="Arial"/>
              </w:rPr>
              <w:t>0</w:t>
            </w:r>
          </w:p>
        </w:tc>
      </w:tr>
    </w:tbl>
    <w:p w:rsidR="007E1933" w:rsidRDefault="00A03500" w:rsidP="00A03500">
      <w:pPr>
        <w:rPr>
          <w:rFonts w:cs="Arial"/>
        </w:rPr>
      </w:pPr>
      <w:r>
        <w:rPr>
          <w:rFonts w:cs="Arial"/>
        </w:rPr>
        <w:t xml:space="preserve"> </w:t>
      </w:r>
    </w:p>
    <w:p w:rsidR="00A03500" w:rsidRDefault="007A0738" w:rsidP="0049310F">
      <w:pPr>
        <w:pStyle w:val="Nadpis1"/>
      </w:pPr>
      <w:r>
        <w:br w:type="page"/>
      </w:r>
      <w:bookmarkStart w:id="24" w:name="_Toc527461919"/>
      <w:r w:rsidR="00A03500">
        <w:lastRenderedPageBreak/>
        <w:t xml:space="preserve">5. Hodnocení žáků - 1. pololetí/ 2. </w:t>
      </w:r>
      <w:r w:rsidR="00605E1D">
        <w:t>p</w:t>
      </w:r>
      <w:r w:rsidR="00A03500">
        <w:t>ololetí</w:t>
      </w:r>
      <w:bookmarkEnd w:id="24"/>
    </w:p>
    <w:p w:rsidR="0049310F" w:rsidRPr="0049310F" w:rsidRDefault="0049310F" w:rsidP="0049310F"/>
    <w:p w:rsidR="00A03500" w:rsidRPr="00471A12" w:rsidRDefault="00A03500" w:rsidP="0049310F">
      <w:pPr>
        <w:pStyle w:val="Nadpis2"/>
      </w:pPr>
      <w:bookmarkStart w:id="25" w:name="_Toc527461920"/>
      <w:r w:rsidRPr="00471A12">
        <w:t>5.1 Celkové hodnocení žáků – prospěch</w:t>
      </w:r>
      <w:bookmarkEnd w:id="25"/>
    </w:p>
    <w:p w:rsidR="00A03500" w:rsidRPr="00471A12" w:rsidRDefault="00A03500" w:rsidP="00A03500">
      <w:pPr>
        <w:rPr>
          <w:rFonts w:cs="Arial"/>
          <w:b/>
        </w:rPr>
      </w:pPr>
    </w:p>
    <w:tbl>
      <w:tblPr>
        <w:tblW w:w="0" w:type="auto"/>
        <w:jc w:val="center"/>
        <w:tblLayout w:type="fixed"/>
        <w:tblLook w:val="0000" w:firstRow="0" w:lastRow="0" w:firstColumn="0" w:lastColumn="0" w:noHBand="0" w:noVBand="0"/>
      </w:tblPr>
      <w:tblGrid>
        <w:gridCol w:w="1472"/>
        <w:gridCol w:w="1980"/>
        <w:gridCol w:w="1800"/>
        <w:gridCol w:w="1800"/>
        <w:gridCol w:w="1960"/>
      </w:tblGrid>
      <w:tr w:rsidR="00A03500" w:rsidRPr="00B75D1D">
        <w:trPr>
          <w:jc w:val="center"/>
        </w:trPr>
        <w:tc>
          <w:tcPr>
            <w:tcW w:w="1472"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třída</w:t>
            </w:r>
          </w:p>
        </w:tc>
        <w:tc>
          <w:tcPr>
            <w:tcW w:w="1980"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prospěli s vyznamenáním</w:t>
            </w:r>
          </w:p>
        </w:tc>
        <w:tc>
          <w:tcPr>
            <w:tcW w:w="1800"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prospěli</w:t>
            </w:r>
          </w:p>
        </w:tc>
        <w:tc>
          <w:tcPr>
            <w:tcW w:w="1800"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neprospěli</w:t>
            </w:r>
          </w:p>
        </w:tc>
        <w:tc>
          <w:tcPr>
            <w:tcW w:w="1960" w:type="dxa"/>
            <w:tcBorders>
              <w:top w:val="single" w:sz="4" w:space="0" w:color="000000"/>
              <w:left w:val="single" w:sz="4" w:space="0" w:color="000000"/>
              <w:bottom w:val="single" w:sz="4" w:space="0" w:color="000000"/>
              <w:right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Žáci s dostatečnou</w:t>
            </w:r>
          </w:p>
        </w:tc>
      </w:tr>
      <w:tr w:rsidR="00A03500" w:rsidRPr="00B75D1D">
        <w:trPr>
          <w:jc w:val="center"/>
        </w:trPr>
        <w:tc>
          <w:tcPr>
            <w:tcW w:w="1472"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 xml:space="preserve"> 1.roč.</w:t>
            </w:r>
          </w:p>
        </w:tc>
        <w:tc>
          <w:tcPr>
            <w:tcW w:w="1980" w:type="dxa"/>
            <w:tcBorders>
              <w:left w:val="single" w:sz="4" w:space="0" w:color="000000"/>
              <w:bottom w:val="single" w:sz="4" w:space="0" w:color="000000"/>
            </w:tcBorders>
          </w:tcPr>
          <w:p w:rsidR="00A03500" w:rsidRPr="00605E1D" w:rsidRDefault="00605E1D" w:rsidP="00495C07">
            <w:pPr>
              <w:snapToGrid w:val="0"/>
              <w:jc w:val="center"/>
              <w:rPr>
                <w:rFonts w:cs="Arial"/>
              </w:rPr>
            </w:pPr>
            <w:r w:rsidRPr="00605E1D">
              <w:rPr>
                <w:rFonts w:cs="Arial"/>
              </w:rPr>
              <w:t>9/8</w:t>
            </w:r>
          </w:p>
        </w:tc>
        <w:tc>
          <w:tcPr>
            <w:tcW w:w="1800" w:type="dxa"/>
            <w:tcBorders>
              <w:left w:val="single" w:sz="4" w:space="0" w:color="000000"/>
              <w:bottom w:val="single" w:sz="4" w:space="0" w:color="000000"/>
            </w:tcBorders>
          </w:tcPr>
          <w:p w:rsidR="00A03500" w:rsidRPr="00605E1D" w:rsidRDefault="00495C07" w:rsidP="00A03500">
            <w:pPr>
              <w:snapToGrid w:val="0"/>
              <w:jc w:val="center"/>
              <w:rPr>
                <w:rFonts w:cs="Arial"/>
              </w:rPr>
            </w:pPr>
            <w:r w:rsidRPr="00605E1D">
              <w:rPr>
                <w:rFonts w:cs="Arial"/>
              </w:rPr>
              <w:t>0</w:t>
            </w:r>
            <w:r w:rsidR="00A614BF" w:rsidRPr="00605E1D">
              <w:rPr>
                <w:rFonts w:cs="Arial"/>
              </w:rPr>
              <w:t>/</w:t>
            </w:r>
            <w:r w:rsidR="00605E1D" w:rsidRPr="00605E1D">
              <w:rPr>
                <w:rFonts w:cs="Arial"/>
              </w:rPr>
              <w:t>0</w:t>
            </w:r>
          </w:p>
        </w:tc>
        <w:tc>
          <w:tcPr>
            <w:tcW w:w="1800"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960" w:type="dxa"/>
            <w:tcBorders>
              <w:left w:val="single" w:sz="4" w:space="0" w:color="000000"/>
              <w:bottom w:val="single" w:sz="4" w:space="0" w:color="000000"/>
              <w:right w:val="single" w:sz="4" w:space="0" w:color="000000"/>
            </w:tcBorders>
          </w:tcPr>
          <w:p w:rsidR="00A03500" w:rsidRPr="00605E1D" w:rsidRDefault="00A03500" w:rsidP="00A03500">
            <w:pPr>
              <w:snapToGrid w:val="0"/>
              <w:jc w:val="center"/>
              <w:rPr>
                <w:rFonts w:cs="Arial"/>
              </w:rPr>
            </w:pPr>
            <w:r w:rsidRPr="00605E1D">
              <w:rPr>
                <w:rFonts w:cs="Arial"/>
              </w:rPr>
              <w:t>0/0</w:t>
            </w:r>
          </w:p>
        </w:tc>
      </w:tr>
      <w:tr w:rsidR="00A03500" w:rsidRPr="00B75D1D">
        <w:trPr>
          <w:jc w:val="center"/>
        </w:trPr>
        <w:tc>
          <w:tcPr>
            <w:tcW w:w="1472"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 xml:space="preserve"> 2. roč.</w:t>
            </w:r>
          </w:p>
        </w:tc>
        <w:tc>
          <w:tcPr>
            <w:tcW w:w="1980" w:type="dxa"/>
            <w:tcBorders>
              <w:left w:val="single" w:sz="4" w:space="0" w:color="000000"/>
              <w:bottom w:val="single" w:sz="4" w:space="0" w:color="000000"/>
            </w:tcBorders>
            <w:vAlign w:val="bottom"/>
          </w:tcPr>
          <w:p w:rsidR="00A03500" w:rsidRPr="00605E1D" w:rsidRDefault="00605E1D" w:rsidP="00495C07">
            <w:pPr>
              <w:snapToGrid w:val="0"/>
              <w:jc w:val="center"/>
              <w:rPr>
                <w:rFonts w:cs="Arial"/>
              </w:rPr>
            </w:pPr>
            <w:r w:rsidRPr="00605E1D">
              <w:rPr>
                <w:rFonts w:cs="Arial"/>
              </w:rPr>
              <w:t>10/</w:t>
            </w:r>
            <w:r w:rsidR="00495C07" w:rsidRPr="00605E1D">
              <w:rPr>
                <w:rFonts w:cs="Arial"/>
              </w:rPr>
              <w:t>1</w:t>
            </w:r>
            <w:r w:rsidRPr="00605E1D">
              <w:rPr>
                <w:rFonts w:cs="Arial"/>
              </w:rPr>
              <w:t>0</w:t>
            </w:r>
          </w:p>
        </w:tc>
        <w:tc>
          <w:tcPr>
            <w:tcW w:w="1800" w:type="dxa"/>
            <w:tcBorders>
              <w:left w:val="single" w:sz="4" w:space="0" w:color="000000"/>
              <w:bottom w:val="single" w:sz="4" w:space="0" w:color="000000"/>
            </w:tcBorders>
          </w:tcPr>
          <w:p w:rsidR="00A03500" w:rsidRPr="00605E1D" w:rsidRDefault="00605E1D" w:rsidP="00495C07">
            <w:pPr>
              <w:snapToGrid w:val="0"/>
              <w:jc w:val="center"/>
              <w:rPr>
                <w:rFonts w:cs="Arial"/>
              </w:rPr>
            </w:pPr>
            <w:r w:rsidRPr="00605E1D">
              <w:rPr>
                <w:rFonts w:cs="Arial"/>
              </w:rPr>
              <w:t>2/2</w:t>
            </w:r>
          </w:p>
        </w:tc>
        <w:tc>
          <w:tcPr>
            <w:tcW w:w="1800"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960" w:type="dxa"/>
            <w:tcBorders>
              <w:left w:val="single" w:sz="4" w:space="0" w:color="000000"/>
              <w:bottom w:val="single" w:sz="4" w:space="0" w:color="000000"/>
              <w:right w:val="single" w:sz="4" w:space="0" w:color="000000"/>
            </w:tcBorders>
          </w:tcPr>
          <w:p w:rsidR="00A03500" w:rsidRPr="00605E1D" w:rsidRDefault="006C4374" w:rsidP="00A03500">
            <w:pPr>
              <w:snapToGrid w:val="0"/>
              <w:jc w:val="center"/>
              <w:rPr>
                <w:rFonts w:cs="Arial"/>
              </w:rPr>
            </w:pPr>
            <w:r w:rsidRPr="00605E1D">
              <w:rPr>
                <w:rFonts w:cs="Arial"/>
              </w:rPr>
              <w:t>0/0</w:t>
            </w:r>
          </w:p>
        </w:tc>
      </w:tr>
      <w:tr w:rsidR="00A03500" w:rsidRPr="00B75D1D">
        <w:trPr>
          <w:jc w:val="center"/>
        </w:trPr>
        <w:tc>
          <w:tcPr>
            <w:tcW w:w="1472"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3. roč.</w:t>
            </w:r>
          </w:p>
        </w:tc>
        <w:tc>
          <w:tcPr>
            <w:tcW w:w="1980" w:type="dxa"/>
            <w:tcBorders>
              <w:left w:val="single" w:sz="4" w:space="0" w:color="000000"/>
              <w:bottom w:val="single" w:sz="4" w:space="0" w:color="000000"/>
            </w:tcBorders>
          </w:tcPr>
          <w:p w:rsidR="00A03500" w:rsidRPr="00605E1D" w:rsidRDefault="00605E1D" w:rsidP="00495C07">
            <w:pPr>
              <w:snapToGrid w:val="0"/>
              <w:jc w:val="center"/>
              <w:rPr>
                <w:rFonts w:cs="Arial"/>
              </w:rPr>
            </w:pPr>
            <w:r w:rsidRPr="00605E1D">
              <w:rPr>
                <w:rFonts w:cs="Arial"/>
              </w:rPr>
              <w:t>10/10</w:t>
            </w:r>
          </w:p>
        </w:tc>
        <w:tc>
          <w:tcPr>
            <w:tcW w:w="1800" w:type="dxa"/>
            <w:tcBorders>
              <w:left w:val="single" w:sz="4" w:space="0" w:color="000000"/>
              <w:bottom w:val="single" w:sz="4" w:space="0" w:color="000000"/>
            </w:tcBorders>
          </w:tcPr>
          <w:p w:rsidR="00A03500" w:rsidRPr="00605E1D" w:rsidRDefault="00605E1D" w:rsidP="00A03500">
            <w:pPr>
              <w:snapToGrid w:val="0"/>
              <w:jc w:val="center"/>
              <w:rPr>
                <w:rFonts w:cs="Arial"/>
              </w:rPr>
            </w:pPr>
            <w:r w:rsidRPr="00605E1D">
              <w:rPr>
                <w:rFonts w:cs="Arial"/>
              </w:rPr>
              <w:t>1/1</w:t>
            </w:r>
          </w:p>
        </w:tc>
        <w:tc>
          <w:tcPr>
            <w:tcW w:w="1800"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960" w:type="dxa"/>
            <w:tcBorders>
              <w:left w:val="single" w:sz="4" w:space="0" w:color="000000"/>
              <w:bottom w:val="single" w:sz="4" w:space="0" w:color="000000"/>
              <w:right w:val="single" w:sz="4" w:space="0" w:color="000000"/>
            </w:tcBorders>
          </w:tcPr>
          <w:p w:rsidR="00A03500" w:rsidRPr="00605E1D" w:rsidRDefault="004A05AA" w:rsidP="00A03500">
            <w:pPr>
              <w:snapToGrid w:val="0"/>
              <w:jc w:val="center"/>
              <w:rPr>
                <w:rFonts w:cs="Arial"/>
              </w:rPr>
            </w:pPr>
            <w:r w:rsidRPr="00605E1D">
              <w:rPr>
                <w:rFonts w:cs="Arial"/>
              </w:rPr>
              <w:t>0/0</w:t>
            </w:r>
          </w:p>
        </w:tc>
      </w:tr>
      <w:tr w:rsidR="00A03500" w:rsidRPr="00B75D1D">
        <w:trPr>
          <w:jc w:val="center"/>
        </w:trPr>
        <w:tc>
          <w:tcPr>
            <w:tcW w:w="1472"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 xml:space="preserve"> 4. roč.</w:t>
            </w:r>
          </w:p>
        </w:tc>
        <w:tc>
          <w:tcPr>
            <w:tcW w:w="1980" w:type="dxa"/>
            <w:tcBorders>
              <w:left w:val="single" w:sz="4" w:space="0" w:color="000000"/>
              <w:bottom w:val="single" w:sz="4" w:space="0" w:color="000000"/>
            </w:tcBorders>
          </w:tcPr>
          <w:p w:rsidR="00A03500" w:rsidRPr="00605E1D" w:rsidRDefault="00605E1D" w:rsidP="00A03500">
            <w:pPr>
              <w:snapToGrid w:val="0"/>
              <w:jc w:val="center"/>
              <w:rPr>
                <w:rFonts w:cs="Arial"/>
              </w:rPr>
            </w:pPr>
            <w:r w:rsidRPr="00605E1D">
              <w:rPr>
                <w:rFonts w:cs="Arial"/>
              </w:rPr>
              <w:t>5/5</w:t>
            </w:r>
          </w:p>
        </w:tc>
        <w:tc>
          <w:tcPr>
            <w:tcW w:w="1800" w:type="dxa"/>
            <w:tcBorders>
              <w:left w:val="single" w:sz="4" w:space="0" w:color="000000"/>
              <w:bottom w:val="single" w:sz="4" w:space="0" w:color="000000"/>
            </w:tcBorders>
          </w:tcPr>
          <w:p w:rsidR="00A03500" w:rsidRPr="00605E1D" w:rsidRDefault="00605E1D" w:rsidP="00A03500">
            <w:pPr>
              <w:snapToGrid w:val="0"/>
              <w:jc w:val="center"/>
              <w:rPr>
                <w:rFonts w:cs="Arial"/>
              </w:rPr>
            </w:pPr>
            <w:r w:rsidRPr="00605E1D">
              <w:rPr>
                <w:rFonts w:cs="Arial"/>
              </w:rPr>
              <w:t>4/4</w:t>
            </w:r>
          </w:p>
        </w:tc>
        <w:tc>
          <w:tcPr>
            <w:tcW w:w="1800"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960" w:type="dxa"/>
            <w:tcBorders>
              <w:left w:val="single" w:sz="4" w:space="0" w:color="000000"/>
              <w:bottom w:val="single" w:sz="4" w:space="0" w:color="000000"/>
              <w:right w:val="single" w:sz="4" w:space="0" w:color="000000"/>
            </w:tcBorders>
          </w:tcPr>
          <w:p w:rsidR="00A03500" w:rsidRPr="00605E1D" w:rsidRDefault="00A614BF" w:rsidP="00A03500">
            <w:pPr>
              <w:snapToGrid w:val="0"/>
              <w:jc w:val="center"/>
              <w:rPr>
                <w:rFonts w:cs="Arial"/>
              </w:rPr>
            </w:pPr>
            <w:r w:rsidRPr="00605E1D">
              <w:rPr>
                <w:rFonts w:cs="Arial"/>
              </w:rPr>
              <w:t>0/0</w:t>
            </w:r>
          </w:p>
        </w:tc>
      </w:tr>
      <w:tr w:rsidR="00A03500" w:rsidRPr="00B75D1D">
        <w:trPr>
          <w:jc w:val="center"/>
        </w:trPr>
        <w:tc>
          <w:tcPr>
            <w:tcW w:w="1472"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5. roč.</w:t>
            </w:r>
          </w:p>
        </w:tc>
        <w:tc>
          <w:tcPr>
            <w:tcW w:w="1980" w:type="dxa"/>
            <w:tcBorders>
              <w:left w:val="single" w:sz="4" w:space="0" w:color="000000"/>
              <w:bottom w:val="single" w:sz="4" w:space="0" w:color="000000"/>
            </w:tcBorders>
            <w:vAlign w:val="bottom"/>
          </w:tcPr>
          <w:p w:rsidR="00A03500" w:rsidRPr="00605E1D" w:rsidRDefault="00605E1D" w:rsidP="00A03500">
            <w:pPr>
              <w:snapToGrid w:val="0"/>
              <w:jc w:val="center"/>
              <w:rPr>
                <w:rFonts w:cs="Arial"/>
              </w:rPr>
            </w:pPr>
            <w:r w:rsidRPr="00605E1D">
              <w:rPr>
                <w:rFonts w:cs="Arial"/>
              </w:rPr>
              <w:t>3/3</w:t>
            </w:r>
          </w:p>
        </w:tc>
        <w:tc>
          <w:tcPr>
            <w:tcW w:w="1800" w:type="dxa"/>
            <w:tcBorders>
              <w:left w:val="single" w:sz="4" w:space="0" w:color="000000"/>
              <w:bottom w:val="single" w:sz="4" w:space="0" w:color="000000"/>
            </w:tcBorders>
          </w:tcPr>
          <w:p w:rsidR="00A03500" w:rsidRPr="00605E1D" w:rsidRDefault="00495C07" w:rsidP="00A03500">
            <w:pPr>
              <w:snapToGrid w:val="0"/>
              <w:jc w:val="center"/>
              <w:rPr>
                <w:rFonts w:cs="Arial"/>
              </w:rPr>
            </w:pPr>
            <w:r w:rsidRPr="00605E1D">
              <w:rPr>
                <w:rFonts w:cs="Arial"/>
              </w:rPr>
              <w:t>3/3</w:t>
            </w:r>
          </w:p>
        </w:tc>
        <w:tc>
          <w:tcPr>
            <w:tcW w:w="1800"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960" w:type="dxa"/>
            <w:tcBorders>
              <w:left w:val="single" w:sz="4" w:space="0" w:color="000000"/>
              <w:bottom w:val="single" w:sz="4" w:space="0" w:color="000000"/>
              <w:right w:val="single" w:sz="4" w:space="0" w:color="000000"/>
            </w:tcBorders>
          </w:tcPr>
          <w:p w:rsidR="00A03500" w:rsidRPr="00605E1D" w:rsidRDefault="00495C07" w:rsidP="00A03500">
            <w:pPr>
              <w:snapToGrid w:val="0"/>
              <w:jc w:val="center"/>
              <w:rPr>
                <w:rFonts w:cs="Arial"/>
              </w:rPr>
            </w:pPr>
            <w:r w:rsidRPr="00605E1D">
              <w:rPr>
                <w:rFonts w:cs="Arial"/>
              </w:rPr>
              <w:t>0/0</w:t>
            </w:r>
          </w:p>
        </w:tc>
      </w:tr>
      <w:tr w:rsidR="00A03500" w:rsidRPr="00B75D1D">
        <w:trPr>
          <w:jc w:val="center"/>
        </w:trPr>
        <w:tc>
          <w:tcPr>
            <w:tcW w:w="1472" w:type="dxa"/>
            <w:tcBorders>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celkem</w:t>
            </w:r>
          </w:p>
        </w:tc>
        <w:tc>
          <w:tcPr>
            <w:tcW w:w="1980" w:type="dxa"/>
            <w:tcBorders>
              <w:left w:val="single" w:sz="4" w:space="0" w:color="000000"/>
              <w:bottom w:val="single" w:sz="4" w:space="0" w:color="000000"/>
            </w:tcBorders>
            <w:shd w:val="clear" w:color="auto" w:fill="E0E0E0"/>
          </w:tcPr>
          <w:p w:rsidR="00A03500" w:rsidRPr="00A614BF" w:rsidRDefault="00605E1D" w:rsidP="00495C07">
            <w:pPr>
              <w:snapToGrid w:val="0"/>
              <w:jc w:val="center"/>
              <w:rPr>
                <w:rFonts w:cs="Arial"/>
                <w:b/>
              </w:rPr>
            </w:pPr>
            <w:r>
              <w:rPr>
                <w:rFonts w:cs="Arial"/>
                <w:b/>
              </w:rPr>
              <w:t>37</w:t>
            </w:r>
            <w:r w:rsidR="00495C07">
              <w:rPr>
                <w:rFonts w:cs="Arial"/>
                <w:b/>
              </w:rPr>
              <w:t>/3</w:t>
            </w:r>
            <w:r>
              <w:rPr>
                <w:rFonts w:cs="Arial"/>
                <w:b/>
              </w:rPr>
              <w:t>6</w:t>
            </w:r>
          </w:p>
        </w:tc>
        <w:tc>
          <w:tcPr>
            <w:tcW w:w="1800" w:type="dxa"/>
            <w:tcBorders>
              <w:left w:val="single" w:sz="4" w:space="0" w:color="000000"/>
              <w:bottom w:val="single" w:sz="4" w:space="0" w:color="000000"/>
            </w:tcBorders>
            <w:shd w:val="clear" w:color="auto" w:fill="E0E0E0"/>
          </w:tcPr>
          <w:p w:rsidR="00A03500" w:rsidRPr="00A614BF" w:rsidRDefault="00495C07" w:rsidP="00495C07">
            <w:pPr>
              <w:snapToGrid w:val="0"/>
              <w:jc w:val="center"/>
              <w:rPr>
                <w:rFonts w:cs="Arial"/>
                <w:b/>
              </w:rPr>
            </w:pPr>
            <w:r>
              <w:rPr>
                <w:rFonts w:cs="Arial"/>
                <w:b/>
              </w:rPr>
              <w:t>10/</w:t>
            </w:r>
            <w:r w:rsidR="00605E1D">
              <w:rPr>
                <w:rFonts w:cs="Arial"/>
                <w:b/>
              </w:rPr>
              <w:t>10</w:t>
            </w:r>
          </w:p>
        </w:tc>
        <w:tc>
          <w:tcPr>
            <w:tcW w:w="1800" w:type="dxa"/>
            <w:tcBorders>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0/0</w:t>
            </w:r>
          </w:p>
        </w:tc>
        <w:tc>
          <w:tcPr>
            <w:tcW w:w="1960" w:type="dxa"/>
            <w:tcBorders>
              <w:left w:val="single" w:sz="4" w:space="0" w:color="000000"/>
              <w:bottom w:val="single" w:sz="4" w:space="0" w:color="000000"/>
              <w:right w:val="single" w:sz="4" w:space="0" w:color="000000"/>
            </w:tcBorders>
            <w:shd w:val="clear" w:color="auto" w:fill="E0E0E0"/>
          </w:tcPr>
          <w:p w:rsidR="00A03500" w:rsidRPr="00A614BF" w:rsidRDefault="00495C07" w:rsidP="00A03500">
            <w:pPr>
              <w:snapToGrid w:val="0"/>
              <w:jc w:val="center"/>
              <w:rPr>
                <w:rFonts w:cs="Arial"/>
                <w:b/>
              </w:rPr>
            </w:pPr>
            <w:r>
              <w:rPr>
                <w:rFonts w:cs="Arial"/>
                <w:b/>
              </w:rPr>
              <w:t>0/0</w:t>
            </w:r>
          </w:p>
        </w:tc>
      </w:tr>
    </w:tbl>
    <w:p w:rsidR="00BF6D8F" w:rsidRPr="00FA0330" w:rsidRDefault="00BF6D8F" w:rsidP="00A03500">
      <w:pPr>
        <w:rPr>
          <w:rFonts w:cs="Arial"/>
          <w:b/>
          <w:i/>
          <w:color w:val="FF0000"/>
        </w:rPr>
      </w:pPr>
    </w:p>
    <w:p w:rsidR="00BF6D8F" w:rsidRPr="00FA0330" w:rsidRDefault="00BF6D8F" w:rsidP="00A03500">
      <w:pPr>
        <w:rPr>
          <w:rFonts w:cs="Arial"/>
          <w:b/>
          <w:i/>
          <w:color w:val="FF0000"/>
        </w:rPr>
      </w:pPr>
    </w:p>
    <w:p w:rsidR="00A03500" w:rsidRPr="0049310F" w:rsidRDefault="00A03500" w:rsidP="00A03500">
      <w:pPr>
        <w:pStyle w:val="Nadpis2"/>
      </w:pPr>
      <w:bookmarkStart w:id="26" w:name="_Toc527461921"/>
      <w:r w:rsidRPr="00471A12">
        <w:t>5.2 Hodnocení výsledků vzdělávání – způsob vyjádření (klasifikačním stupněm, slovně, kombinací obou způsobů)</w:t>
      </w:r>
      <w:bookmarkEnd w:id="26"/>
    </w:p>
    <w:tbl>
      <w:tblPr>
        <w:tblW w:w="0" w:type="auto"/>
        <w:jc w:val="center"/>
        <w:tblLayout w:type="fixed"/>
        <w:tblLook w:val="0000" w:firstRow="0" w:lastRow="0" w:firstColumn="0" w:lastColumn="0" w:noHBand="0" w:noVBand="0"/>
      </w:tblPr>
      <w:tblGrid>
        <w:gridCol w:w="2639"/>
        <w:gridCol w:w="1861"/>
        <w:gridCol w:w="1914"/>
        <w:gridCol w:w="2685"/>
      </w:tblGrid>
      <w:tr w:rsidR="00A03500" w:rsidRPr="00A614BF">
        <w:trPr>
          <w:jc w:val="center"/>
        </w:trPr>
        <w:tc>
          <w:tcPr>
            <w:tcW w:w="2639" w:type="dxa"/>
            <w:tcBorders>
              <w:top w:val="single" w:sz="4" w:space="0" w:color="000000"/>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třída</w:t>
            </w:r>
          </w:p>
        </w:tc>
        <w:tc>
          <w:tcPr>
            <w:tcW w:w="1861" w:type="dxa"/>
            <w:tcBorders>
              <w:top w:val="single" w:sz="4" w:space="0" w:color="000000"/>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hodnocení klasifikačním stupněm</w:t>
            </w:r>
          </w:p>
        </w:tc>
        <w:tc>
          <w:tcPr>
            <w:tcW w:w="1914" w:type="dxa"/>
            <w:tcBorders>
              <w:top w:val="single" w:sz="4" w:space="0" w:color="000000"/>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hodnocení slovní</w:t>
            </w:r>
          </w:p>
        </w:tc>
        <w:tc>
          <w:tcPr>
            <w:tcW w:w="2685" w:type="dxa"/>
            <w:tcBorders>
              <w:top w:val="single" w:sz="4" w:space="0" w:color="000000"/>
              <w:left w:val="single" w:sz="4" w:space="0" w:color="000000"/>
              <w:bottom w:val="single" w:sz="4" w:space="0" w:color="000000"/>
              <w:right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kombinace slovního hodnocení a klasifikačním stupněm</w:t>
            </w:r>
          </w:p>
        </w:tc>
      </w:tr>
      <w:tr w:rsidR="00A03500" w:rsidRPr="00A614BF">
        <w:trPr>
          <w:jc w:val="center"/>
        </w:trPr>
        <w:tc>
          <w:tcPr>
            <w:tcW w:w="2639"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 xml:space="preserve"> 1.roč.</w:t>
            </w:r>
          </w:p>
        </w:tc>
        <w:tc>
          <w:tcPr>
            <w:tcW w:w="1861" w:type="dxa"/>
            <w:tcBorders>
              <w:left w:val="single" w:sz="4" w:space="0" w:color="000000"/>
              <w:bottom w:val="single" w:sz="4" w:space="0" w:color="000000"/>
            </w:tcBorders>
          </w:tcPr>
          <w:p w:rsidR="00A03500" w:rsidRPr="00A614BF" w:rsidRDefault="00605E1D" w:rsidP="00A03500">
            <w:pPr>
              <w:snapToGrid w:val="0"/>
              <w:jc w:val="center"/>
              <w:rPr>
                <w:rFonts w:cs="Arial"/>
              </w:rPr>
            </w:pPr>
            <w:r>
              <w:rPr>
                <w:rFonts w:cs="Arial"/>
              </w:rPr>
              <w:t>9</w:t>
            </w:r>
            <w:r w:rsidR="0055732C">
              <w:rPr>
                <w:rFonts w:cs="Arial"/>
              </w:rPr>
              <w:t>/8</w:t>
            </w:r>
          </w:p>
        </w:tc>
        <w:tc>
          <w:tcPr>
            <w:tcW w:w="1914"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0/0</w:t>
            </w:r>
          </w:p>
        </w:tc>
        <w:tc>
          <w:tcPr>
            <w:tcW w:w="2685" w:type="dxa"/>
            <w:tcBorders>
              <w:left w:val="single" w:sz="4" w:space="0" w:color="000000"/>
              <w:bottom w:val="single" w:sz="4" w:space="0" w:color="000000"/>
              <w:right w:val="single" w:sz="4" w:space="0" w:color="000000"/>
            </w:tcBorders>
          </w:tcPr>
          <w:p w:rsidR="00A03500" w:rsidRPr="00A614BF" w:rsidRDefault="00A03500" w:rsidP="00A03500">
            <w:pPr>
              <w:snapToGrid w:val="0"/>
              <w:jc w:val="center"/>
              <w:rPr>
                <w:rFonts w:cs="Arial"/>
              </w:rPr>
            </w:pPr>
            <w:r w:rsidRPr="00A614BF">
              <w:rPr>
                <w:rFonts w:cs="Arial"/>
              </w:rPr>
              <w:t>0/0</w:t>
            </w:r>
          </w:p>
        </w:tc>
      </w:tr>
      <w:tr w:rsidR="00A03500" w:rsidRPr="00A614BF">
        <w:trPr>
          <w:jc w:val="center"/>
        </w:trPr>
        <w:tc>
          <w:tcPr>
            <w:tcW w:w="2639"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 xml:space="preserve"> 2. roč.</w:t>
            </w:r>
          </w:p>
        </w:tc>
        <w:tc>
          <w:tcPr>
            <w:tcW w:w="1861" w:type="dxa"/>
            <w:tcBorders>
              <w:left w:val="single" w:sz="4" w:space="0" w:color="000000"/>
              <w:bottom w:val="single" w:sz="4" w:space="0" w:color="000000"/>
            </w:tcBorders>
          </w:tcPr>
          <w:p w:rsidR="00A03500" w:rsidRPr="00A614BF" w:rsidRDefault="0055732C" w:rsidP="00A03500">
            <w:pPr>
              <w:snapToGrid w:val="0"/>
              <w:jc w:val="center"/>
              <w:rPr>
                <w:rFonts w:cs="Arial"/>
              </w:rPr>
            </w:pPr>
            <w:r>
              <w:rPr>
                <w:rFonts w:cs="Arial"/>
              </w:rPr>
              <w:t>12/12</w:t>
            </w:r>
          </w:p>
        </w:tc>
        <w:tc>
          <w:tcPr>
            <w:tcW w:w="1914"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0/0</w:t>
            </w:r>
          </w:p>
        </w:tc>
        <w:tc>
          <w:tcPr>
            <w:tcW w:w="2685" w:type="dxa"/>
            <w:tcBorders>
              <w:left w:val="single" w:sz="4" w:space="0" w:color="000000"/>
              <w:bottom w:val="single" w:sz="4" w:space="0" w:color="000000"/>
              <w:right w:val="single" w:sz="4" w:space="0" w:color="000000"/>
            </w:tcBorders>
          </w:tcPr>
          <w:p w:rsidR="00A03500" w:rsidRPr="00A614BF" w:rsidRDefault="00A03500" w:rsidP="00A03500">
            <w:pPr>
              <w:snapToGrid w:val="0"/>
              <w:jc w:val="center"/>
              <w:rPr>
                <w:rFonts w:cs="Arial"/>
              </w:rPr>
            </w:pPr>
            <w:r w:rsidRPr="00A614BF">
              <w:rPr>
                <w:rFonts w:cs="Arial"/>
              </w:rPr>
              <w:t>0/0</w:t>
            </w:r>
          </w:p>
        </w:tc>
      </w:tr>
      <w:tr w:rsidR="00A03500" w:rsidRPr="00A614BF">
        <w:trPr>
          <w:jc w:val="center"/>
        </w:trPr>
        <w:tc>
          <w:tcPr>
            <w:tcW w:w="2639"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3. roč.</w:t>
            </w:r>
          </w:p>
        </w:tc>
        <w:tc>
          <w:tcPr>
            <w:tcW w:w="1861" w:type="dxa"/>
            <w:tcBorders>
              <w:left w:val="single" w:sz="4" w:space="0" w:color="000000"/>
              <w:bottom w:val="single" w:sz="4" w:space="0" w:color="000000"/>
            </w:tcBorders>
          </w:tcPr>
          <w:p w:rsidR="00A03500" w:rsidRPr="00A614BF" w:rsidRDefault="00143E96" w:rsidP="00A03500">
            <w:pPr>
              <w:snapToGrid w:val="0"/>
              <w:jc w:val="center"/>
              <w:rPr>
                <w:rFonts w:cs="Arial"/>
              </w:rPr>
            </w:pPr>
            <w:r>
              <w:rPr>
                <w:rFonts w:cs="Arial"/>
              </w:rPr>
              <w:t>1</w:t>
            </w:r>
            <w:r w:rsidR="0055732C">
              <w:rPr>
                <w:rFonts w:cs="Arial"/>
              </w:rPr>
              <w:t>1/11</w:t>
            </w:r>
          </w:p>
        </w:tc>
        <w:tc>
          <w:tcPr>
            <w:tcW w:w="1914"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0/0</w:t>
            </w:r>
          </w:p>
        </w:tc>
        <w:tc>
          <w:tcPr>
            <w:tcW w:w="2685" w:type="dxa"/>
            <w:tcBorders>
              <w:left w:val="single" w:sz="4" w:space="0" w:color="000000"/>
              <w:bottom w:val="single" w:sz="4" w:space="0" w:color="000000"/>
              <w:right w:val="single" w:sz="4" w:space="0" w:color="000000"/>
            </w:tcBorders>
          </w:tcPr>
          <w:p w:rsidR="00A03500" w:rsidRPr="00A614BF" w:rsidRDefault="00A03500" w:rsidP="00A03500">
            <w:pPr>
              <w:snapToGrid w:val="0"/>
              <w:jc w:val="center"/>
              <w:rPr>
                <w:rFonts w:cs="Arial"/>
              </w:rPr>
            </w:pPr>
            <w:r w:rsidRPr="00A614BF">
              <w:rPr>
                <w:rFonts w:cs="Arial"/>
              </w:rPr>
              <w:t>0/0</w:t>
            </w:r>
          </w:p>
        </w:tc>
      </w:tr>
      <w:tr w:rsidR="00A03500" w:rsidRPr="00A614BF">
        <w:trPr>
          <w:jc w:val="center"/>
        </w:trPr>
        <w:tc>
          <w:tcPr>
            <w:tcW w:w="2639"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 xml:space="preserve"> 4. roč.</w:t>
            </w:r>
          </w:p>
        </w:tc>
        <w:tc>
          <w:tcPr>
            <w:tcW w:w="1861" w:type="dxa"/>
            <w:tcBorders>
              <w:left w:val="single" w:sz="4" w:space="0" w:color="000000"/>
              <w:bottom w:val="single" w:sz="4" w:space="0" w:color="000000"/>
            </w:tcBorders>
          </w:tcPr>
          <w:p w:rsidR="00A03500" w:rsidRPr="00A614BF" w:rsidRDefault="0055732C" w:rsidP="00A03500">
            <w:pPr>
              <w:snapToGrid w:val="0"/>
              <w:jc w:val="center"/>
              <w:rPr>
                <w:rFonts w:cs="Arial"/>
              </w:rPr>
            </w:pPr>
            <w:r>
              <w:rPr>
                <w:rFonts w:cs="Arial"/>
              </w:rPr>
              <w:t>9/9</w:t>
            </w:r>
          </w:p>
        </w:tc>
        <w:tc>
          <w:tcPr>
            <w:tcW w:w="1914"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0/0</w:t>
            </w:r>
          </w:p>
        </w:tc>
        <w:tc>
          <w:tcPr>
            <w:tcW w:w="2685" w:type="dxa"/>
            <w:tcBorders>
              <w:left w:val="single" w:sz="4" w:space="0" w:color="000000"/>
              <w:bottom w:val="single" w:sz="4" w:space="0" w:color="000000"/>
              <w:right w:val="single" w:sz="4" w:space="0" w:color="000000"/>
            </w:tcBorders>
          </w:tcPr>
          <w:p w:rsidR="00A03500" w:rsidRPr="00A614BF" w:rsidRDefault="00A03500" w:rsidP="00A03500">
            <w:pPr>
              <w:snapToGrid w:val="0"/>
              <w:jc w:val="center"/>
              <w:rPr>
                <w:rFonts w:cs="Arial"/>
              </w:rPr>
            </w:pPr>
            <w:r w:rsidRPr="00A614BF">
              <w:rPr>
                <w:rFonts w:cs="Arial"/>
              </w:rPr>
              <w:t>0/0</w:t>
            </w:r>
          </w:p>
        </w:tc>
      </w:tr>
      <w:tr w:rsidR="00A03500" w:rsidRPr="00A614BF">
        <w:trPr>
          <w:jc w:val="center"/>
        </w:trPr>
        <w:tc>
          <w:tcPr>
            <w:tcW w:w="2639"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5. roč.</w:t>
            </w:r>
          </w:p>
        </w:tc>
        <w:tc>
          <w:tcPr>
            <w:tcW w:w="1861" w:type="dxa"/>
            <w:tcBorders>
              <w:left w:val="single" w:sz="4" w:space="0" w:color="000000"/>
              <w:bottom w:val="single" w:sz="4" w:space="0" w:color="000000"/>
            </w:tcBorders>
          </w:tcPr>
          <w:p w:rsidR="00A03500" w:rsidRPr="00A614BF" w:rsidRDefault="0055732C" w:rsidP="00A03500">
            <w:pPr>
              <w:snapToGrid w:val="0"/>
              <w:jc w:val="center"/>
              <w:rPr>
                <w:rFonts w:cs="Arial"/>
              </w:rPr>
            </w:pPr>
            <w:r>
              <w:rPr>
                <w:rFonts w:cs="Arial"/>
              </w:rPr>
              <w:t>6/6</w:t>
            </w:r>
          </w:p>
        </w:tc>
        <w:tc>
          <w:tcPr>
            <w:tcW w:w="1914" w:type="dxa"/>
            <w:tcBorders>
              <w:left w:val="single" w:sz="4" w:space="0" w:color="000000"/>
              <w:bottom w:val="single" w:sz="4" w:space="0" w:color="000000"/>
            </w:tcBorders>
          </w:tcPr>
          <w:p w:rsidR="00A03500" w:rsidRPr="00A614BF" w:rsidRDefault="00A03500" w:rsidP="00A03500">
            <w:pPr>
              <w:snapToGrid w:val="0"/>
              <w:jc w:val="center"/>
              <w:rPr>
                <w:rFonts w:cs="Arial"/>
              </w:rPr>
            </w:pPr>
            <w:r w:rsidRPr="00A614BF">
              <w:rPr>
                <w:rFonts w:cs="Arial"/>
              </w:rPr>
              <w:t>0/0</w:t>
            </w:r>
          </w:p>
        </w:tc>
        <w:tc>
          <w:tcPr>
            <w:tcW w:w="2685" w:type="dxa"/>
            <w:tcBorders>
              <w:left w:val="single" w:sz="4" w:space="0" w:color="000000"/>
              <w:bottom w:val="single" w:sz="4" w:space="0" w:color="000000"/>
              <w:right w:val="single" w:sz="4" w:space="0" w:color="000000"/>
            </w:tcBorders>
          </w:tcPr>
          <w:p w:rsidR="00A03500" w:rsidRPr="00A614BF" w:rsidRDefault="00A03500" w:rsidP="00A03500">
            <w:pPr>
              <w:snapToGrid w:val="0"/>
              <w:jc w:val="center"/>
              <w:rPr>
                <w:rFonts w:cs="Arial"/>
              </w:rPr>
            </w:pPr>
            <w:r w:rsidRPr="00A614BF">
              <w:rPr>
                <w:rFonts w:cs="Arial"/>
              </w:rPr>
              <w:t>0/0</w:t>
            </w:r>
          </w:p>
        </w:tc>
      </w:tr>
      <w:tr w:rsidR="00A03500" w:rsidRPr="00A614BF">
        <w:trPr>
          <w:jc w:val="center"/>
        </w:trPr>
        <w:tc>
          <w:tcPr>
            <w:tcW w:w="2639" w:type="dxa"/>
            <w:tcBorders>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celkem</w:t>
            </w:r>
          </w:p>
        </w:tc>
        <w:tc>
          <w:tcPr>
            <w:tcW w:w="1861" w:type="dxa"/>
            <w:tcBorders>
              <w:left w:val="single" w:sz="4" w:space="0" w:color="000000"/>
              <w:bottom w:val="single" w:sz="4" w:space="0" w:color="000000"/>
            </w:tcBorders>
            <w:shd w:val="clear" w:color="auto" w:fill="E0E0E0"/>
          </w:tcPr>
          <w:p w:rsidR="00A03500" w:rsidRPr="00A614BF" w:rsidRDefault="00143E96" w:rsidP="00A03500">
            <w:pPr>
              <w:snapToGrid w:val="0"/>
              <w:jc w:val="center"/>
              <w:rPr>
                <w:rFonts w:cs="Arial"/>
                <w:b/>
              </w:rPr>
            </w:pPr>
            <w:r>
              <w:rPr>
                <w:rFonts w:cs="Arial"/>
                <w:b/>
              </w:rPr>
              <w:t>4</w:t>
            </w:r>
            <w:r w:rsidR="00605E1D">
              <w:rPr>
                <w:rFonts w:cs="Arial"/>
                <w:b/>
              </w:rPr>
              <w:t>7</w:t>
            </w:r>
            <w:r w:rsidR="0055732C">
              <w:rPr>
                <w:rFonts w:cs="Arial"/>
                <w:b/>
              </w:rPr>
              <w:t>/46</w:t>
            </w:r>
          </w:p>
        </w:tc>
        <w:tc>
          <w:tcPr>
            <w:tcW w:w="1914" w:type="dxa"/>
            <w:tcBorders>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0/0</w:t>
            </w:r>
          </w:p>
        </w:tc>
        <w:tc>
          <w:tcPr>
            <w:tcW w:w="2685" w:type="dxa"/>
            <w:tcBorders>
              <w:left w:val="single" w:sz="4" w:space="0" w:color="000000"/>
              <w:bottom w:val="single" w:sz="4" w:space="0" w:color="000000"/>
              <w:right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0/0</w:t>
            </w:r>
          </w:p>
        </w:tc>
      </w:tr>
    </w:tbl>
    <w:p w:rsidR="00A03500" w:rsidRPr="00A614BF" w:rsidRDefault="00A03500" w:rsidP="00A03500"/>
    <w:p w:rsidR="00A03500" w:rsidRPr="0049310F" w:rsidRDefault="00A03500" w:rsidP="00A03500">
      <w:pPr>
        <w:pStyle w:val="Nadpis2"/>
      </w:pPr>
      <w:bookmarkStart w:id="27" w:name="_Toc527461922"/>
      <w:r w:rsidRPr="00471A12">
        <w:t>5.3 Výchovná opatření – pochvaly</w:t>
      </w:r>
      <w:bookmarkEnd w:id="27"/>
    </w:p>
    <w:tbl>
      <w:tblPr>
        <w:tblW w:w="0" w:type="auto"/>
        <w:jc w:val="center"/>
        <w:tblLayout w:type="fixed"/>
        <w:tblLook w:val="0000" w:firstRow="0" w:lastRow="0" w:firstColumn="0" w:lastColumn="0" w:noHBand="0" w:noVBand="0"/>
      </w:tblPr>
      <w:tblGrid>
        <w:gridCol w:w="3060"/>
        <w:gridCol w:w="2700"/>
        <w:gridCol w:w="3223"/>
      </w:tblGrid>
      <w:tr w:rsidR="00A03500" w:rsidRPr="00471A12">
        <w:trPr>
          <w:jc w:val="center"/>
        </w:trPr>
        <w:tc>
          <w:tcPr>
            <w:tcW w:w="3060" w:type="dxa"/>
            <w:tcBorders>
              <w:top w:val="single" w:sz="4" w:space="0" w:color="000000"/>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třída</w:t>
            </w:r>
          </w:p>
        </w:tc>
        <w:tc>
          <w:tcPr>
            <w:tcW w:w="2700" w:type="dxa"/>
            <w:tcBorders>
              <w:top w:val="single" w:sz="4" w:space="0" w:color="000000"/>
              <w:left w:val="single" w:sz="4" w:space="0" w:color="000000"/>
              <w:bottom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pochvala ředitele školy</w:t>
            </w:r>
          </w:p>
        </w:tc>
        <w:tc>
          <w:tcPr>
            <w:tcW w:w="3223" w:type="dxa"/>
            <w:tcBorders>
              <w:top w:val="single" w:sz="4" w:space="0" w:color="000000"/>
              <w:left w:val="single" w:sz="4" w:space="0" w:color="000000"/>
              <w:bottom w:val="single" w:sz="4" w:space="0" w:color="000000"/>
              <w:right w:val="single" w:sz="4" w:space="0" w:color="000000"/>
            </w:tcBorders>
            <w:shd w:val="clear" w:color="auto" w:fill="E0E0E0"/>
          </w:tcPr>
          <w:p w:rsidR="00A03500" w:rsidRPr="00A614BF" w:rsidRDefault="00A03500" w:rsidP="00A03500">
            <w:pPr>
              <w:snapToGrid w:val="0"/>
              <w:jc w:val="center"/>
              <w:rPr>
                <w:rFonts w:cs="Arial"/>
                <w:b/>
              </w:rPr>
            </w:pPr>
            <w:r w:rsidRPr="00A614BF">
              <w:rPr>
                <w:rFonts w:cs="Arial"/>
                <w:b/>
              </w:rPr>
              <w:t>pochvala třídního učitele</w:t>
            </w:r>
          </w:p>
        </w:tc>
      </w:tr>
      <w:tr w:rsidR="00A03500" w:rsidRPr="00471A12">
        <w:trPr>
          <w:jc w:val="center"/>
        </w:trPr>
        <w:tc>
          <w:tcPr>
            <w:tcW w:w="306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1.roč.</w:t>
            </w:r>
          </w:p>
        </w:tc>
        <w:tc>
          <w:tcPr>
            <w:tcW w:w="270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0/0</w:t>
            </w:r>
          </w:p>
        </w:tc>
        <w:tc>
          <w:tcPr>
            <w:tcW w:w="3223" w:type="dxa"/>
            <w:tcBorders>
              <w:left w:val="single" w:sz="4" w:space="0" w:color="000000"/>
              <w:bottom w:val="single" w:sz="4" w:space="0" w:color="000000"/>
              <w:right w:val="single" w:sz="4" w:space="0" w:color="000000"/>
            </w:tcBorders>
          </w:tcPr>
          <w:p w:rsidR="00A03500" w:rsidRPr="00A87E2F" w:rsidRDefault="00A87E2F" w:rsidP="00D24D56">
            <w:pPr>
              <w:snapToGrid w:val="0"/>
              <w:jc w:val="center"/>
              <w:rPr>
                <w:rFonts w:cs="Arial"/>
              </w:rPr>
            </w:pPr>
            <w:r w:rsidRPr="00A87E2F">
              <w:rPr>
                <w:rFonts w:cs="Arial"/>
              </w:rPr>
              <w:t>0/0</w:t>
            </w:r>
          </w:p>
        </w:tc>
      </w:tr>
      <w:tr w:rsidR="00A03500" w:rsidRPr="00471A12">
        <w:trPr>
          <w:jc w:val="center"/>
        </w:trPr>
        <w:tc>
          <w:tcPr>
            <w:tcW w:w="306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2. roč.</w:t>
            </w:r>
          </w:p>
        </w:tc>
        <w:tc>
          <w:tcPr>
            <w:tcW w:w="270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0/0</w:t>
            </w:r>
          </w:p>
        </w:tc>
        <w:tc>
          <w:tcPr>
            <w:tcW w:w="3223" w:type="dxa"/>
            <w:tcBorders>
              <w:left w:val="single" w:sz="4" w:space="0" w:color="000000"/>
              <w:bottom w:val="single" w:sz="4" w:space="0" w:color="000000"/>
              <w:right w:val="single" w:sz="4" w:space="0" w:color="000000"/>
            </w:tcBorders>
          </w:tcPr>
          <w:p w:rsidR="00A03500" w:rsidRPr="00A87E2F" w:rsidRDefault="00A87E2F" w:rsidP="00D24D56">
            <w:pPr>
              <w:snapToGrid w:val="0"/>
              <w:jc w:val="center"/>
              <w:rPr>
                <w:rFonts w:cs="Arial"/>
              </w:rPr>
            </w:pPr>
            <w:r w:rsidRPr="00A87E2F">
              <w:rPr>
                <w:rFonts w:cs="Arial"/>
              </w:rPr>
              <w:t>0/0</w:t>
            </w:r>
          </w:p>
        </w:tc>
      </w:tr>
      <w:tr w:rsidR="00A03500" w:rsidRPr="00471A12">
        <w:trPr>
          <w:jc w:val="center"/>
        </w:trPr>
        <w:tc>
          <w:tcPr>
            <w:tcW w:w="306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3. roč.</w:t>
            </w:r>
          </w:p>
        </w:tc>
        <w:tc>
          <w:tcPr>
            <w:tcW w:w="270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0/0</w:t>
            </w:r>
          </w:p>
        </w:tc>
        <w:tc>
          <w:tcPr>
            <w:tcW w:w="3223" w:type="dxa"/>
            <w:tcBorders>
              <w:left w:val="single" w:sz="4" w:space="0" w:color="000000"/>
              <w:bottom w:val="single" w:sz="4" w:space="0" w:color="000000"/>
              <w:right w:val="single" w:sz="4" w:space="0" w:color="000000"/>
            </w:tcBorders>
          </w:tcPr>
          <w:p w:rsidR="00A03500" w:rsidRPr="00A87E2F" w:rsidRDefault="00A614BF" w:rsidP="00471A12">
            <w:pPr>
              <w:snapToGrid w:val="0"/>
              <w:jc w:val="center"/>
              <w:rPr>
                <w:rFonts w:cs="Arial"/>
              </w:rPr>
            </w:pPr>
            <w:r w:rsidRPr="00A87E2F">
              <w:rPr>
                <w:rFonts w:cs="Arial"/>
              </w:rPr>
              <w:t>0/0</w:t>
            </w:r>
          </w:p>
        </w:tc>
      </w:tr>
      <w:tr w:rsidR="00A03500" w:rsidRPr="00471A12">
        <w:trPr>
          <w:jc w:val="center"/>
        </w:trPr>
        <w:tc>
          <w:tcPr>
            <w:tcW w:w="306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4. roč.</w:t>
            </w:r>
          </w:p>
        </w:tc>
        <w:tc>
          <w:tcPr>
            <w:tcW w:w="270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0/0</w:t>
            </w:r>
          </w:p>
        </w:tc>
        <w:tc>
          <w:tcPr>
            <w:tcW w:w="3223" w:type="dxa"/>
            <w:tcBorders>
              <w:left w:val="single" w:sz="4" w:space="0" w:color="000000"/>
              <w:bottom w:val="single" w:sz="4" w:space="0" w:color="000000"/>
              <w:right w:val="single" w:sz="4" w:space="0" w:color="000000"/>
            </w:tcBorders>
          </w:tcPr>
          <w:p w:rsidR="00A03500" w:rsidRPr="00A87E2F" w:rsidRDefault="00D24D56" w:rsidP="00D24D56">
            <w:pPr>
              <w:snapToGrid w:val="0"/>
              <w:jc w:val="center"/>
              <w:rPr>
                <w:rFonts w:cs="Arial"/>
              </w:rPr>
            </w:pPr>
            <w:r w:rsidRPr="00A87E2F">
              <w:rPr>
                <w:rFonts w:cs="Arial"/>
              </w:rPr>
              <w:t>0</w:t>
            </w:r>
            <w:r w:rsidR="004B0442" w:rsidRPr="00A87E2F">
              <w:rPr>
                <w:rFonts w:cs="Arial"/>
              </w:rPr>
              <w:t>/</w:t>
            </w:r>
            <w:r w:rsidR="00471A12" w:rsidRPr="00A87E2F">
              <w:rPr>
                <w:rFonts w:cs="Arial"/>
              </w:rPr>
              <w:t>0</w:t>
            </w:r>
          </w:p>
        </w:tc>
      </w:tr>
      <w:tr w:rsidR="00A03500" w:rsidRPr="00471A12">
        <w:trPr>
          <w:jc w:val="center"/>
        </w:trPr>
        <w:tc>
          <w:tcPr>
            <w:tcW w:w="3060" w:type="dxa"/>
            <w:tcBorders>
              <w:left w:val="single" w:sz="4" w:space="0" w:color="000000"/>
              <w:bottom w:val="single" w:sz="4" w:space="0" w:color="000000"/>
            </w:tcBorders>
          </w:tcPr>
          <w:p w:rsidR="00A03500" w:rsidRPr="00373B18" w:rsidRDefault="00A03500" w:rsidP="00D24D56">
            <w:pPr>
              <w:snapToGrid w:val="0"/>
              <w:jc w:val="center"/>
              <w:rPr>
                <w:rFonts w:cs="Arial"/>
              </w:rPr>
            </w:pPr>
            <w:r w:rsidRPr="00373B18">
              <w:rPr>
                <w:rFonts w:cs="Arial"/>
              </w:rPr>
              <w:t>5. roč.</w:t>
            </w:r>
          </w:p>
        </w:tc>
        <w:tc>
          <w:tcPr>
            <w:tcW w:w="2700" w:type="dxa"/>
            <w:tcBorders>
              <w:left w:val="single" w:sz="4" w:space="0" w:color="000000"/>
              <w:bottom w:val="single" w:sz="4" w:space="0" w:color="000000"/>
            </w:tcBorders>
          </w:tcPr>
          <w:p w:rsidR="00A03500" w:rsidRPr="00373B18" w:rsidRDefault="00862CA4" w:rsidP="00D24D56">
            <w:pPr>
              <w:snapToGrid w:val="0"/>
              <w:jc w:val="center"/>
              <w:rPr>
                <w:rFonts w:cs="Arial"/>
              </w:rPr>
            </w:pPr>
            <w:r w:rsidRPr="00373B18">
              <w:rPr>
                <w:rFonts w:cs="Arial"/>
              </w:rPr>
              <w:t>0/0</w:t>
            </w:r>
          </w:p>
        </w:tc>
        <w:tc>
          <w:tcPr>
            <w:tcW w:w="3223" w:type="dxa"/>
            <w:tcBorders>
              <w:left w:val="single" w:sz="4" w:space="0" w:color="000000"/>
              <w:bottom w:val="single" w:sz="4" w:space="0" w:color="000000"/>
              <w:right w:val="single" w:sz="4" w:space="0" w:color="000000"/>
            </w:tcBorders>
          </w:tcPr>
          <w:p w:rsidR="00A03500" w:rsidRPr="00A87E2F" w:rsidRDefault="00E25369" w:rsidP="00D24D56">
            <w:pPr>
              <w:snapToGrid w:val="0"/>
              <w:jc w:val="center"/>
              <w:rPr>
                <w:rFonts w:cs="Arial"/>
              </w:rPr>
            </w:pPr>
            <w:r w:rsidRPr="00A87E2F">
              <w:rPr>
                <w:rFonts w:cs="Arial"/>
              </w:rPr>
              <w:t>0/</w:t>
            </w:r>
            <w:r w:rsidR="00471A12" w:rsidRPr="00A87E2F">
              <w:rPr>
                <w:rFonts w:cs="Arial"/>
              </w:rPr>
              <w:t>0</w:t>
            </w:r>
          </w:p>
        </w:tc>
      </w:tr>
      <w:tr w:rsidR="00A03500" w:rsidRPr="00471A12">
        <w:trPr>
          <w:jc w:val="center"/>
        </w:trPr>
        <w:tc>
          <w:tcPr>
            <w:tcW w:w="3060" w:type="dxa"/>
            <w:tcBorders>
              <w:left w:val="single" w:sz="4" w:space="0" w:color="000000"/>
              <w:bottom w:val="single" w:sz="4" w:space="0" w:color="000000"/>
            </w:tcBorders>
            <w:shd w:val="clear" w:color="auto" w:fill="E0E0E0"/>
          </w:tcPr>
          <w:p w:rsidR="00A03500" w:rsidRPr="00CD5A6F" w:rsidRDefault="00A03500" w:rsidP="00D24D56">
            <w:pPr>
              <w:snapToGrid w:val="0"/>
              <w:jc w:val="center"/>
              <w:rPr>
                <w:rFonts w:cs="Arial"/>
              </w:rPr>
            </w:pPr>
            <w:r w:rsidRPr="00CD5A6F">
              <w:rPr>
                <w:rFonts w:cs="Arial"/>
              </w:rPr>
              <w:t>celkem</w:t>
            </w:r>
          </w:p>
        </w:tc>
        <w:tc>
          <w:tcPr>
            <w:tcW w:w="2700" w:type="dxa"/>
            <w:tcBorders>
              <w:left w:val="single" w:sz="4" w:space="0" w:color="000000"/>
              <w:bottom w:val="single" w:sz="4" w:space="0" w:color="000000"/>
            </w:tcBorders>
            <w:shd w:val="clear" w:color="auto" w:fill="E0E0E0"/>
          </w:tcPr>
          <w:p w:rsidR="00A03500" w:rsidRPr="00CD5A6F" w:rsidRDefault="00A03500" w:rsidP="00D24D56">
            <w:pPr>
              <w:snapToGrid w:val="0"/>
              <w:jc w:val="center"/>
              <w:rPr>
                <w:rFonts w:cs="Arial"/>
              </w:rPr>
            </w:pPr>
            <w:r w:rsidRPr="00CD5A6F">
              <w:rPr>
                <w:rFonts w:cs="Arial"/>
              </w:rPr>
              <w:t>0/0</w:t>
            </w:r>
          </w:p>
        </w:tc>
        <w:tc>
          <w:tcPr>
            <w:tcW w:w="3223" w:type="dxa"/>
            <w:tcBorders>
              <w:left w:val="single" w:sz="4" w:space="0" w:color="000000"/>
              <w:bottom w:val="single" w:sz="4" w:space="0" w:color="000000"/>
              <w:right w:val="single" w:sz="4" w:space="0" w:color="000000"/>
            </w:tcBorders>
            <w:shd w:val="clear" w:color="auto" w:fill="E0E0E0"/>
          </w:tcPr>
          <w:p w:rsidR="00A03500" w:rsidRPr="00CD5A6F" w:rsidRDefault="00A87E2F" w:rsidP="00D24D56">
            <w:pPr>
              <w:snapToGrid w:val="0"/>
              <w:jc w:val="center"/>
              <w:rPr>
                <w:rFonts w:cs="Arial"/>
              </w:rPr>
            </w:pPr>
            <w:r>
              <w:rPr>
                <w:rFonts w:cs="Arial"/>
              </w:rPr>
              <w:t>0/0</w:t>
            </w:r>
          </w:p>
        </w:tc>
      </w:tr>
    </w:tbl>
    <w:p w:rsidR="00E25369" w:rsidRPr="00FA0330" w:rsidRDefault="00E25369" w:rsidP="00D24D56">
      <w:pPr>
        <w:jc w:val="center"/>
        <w:rPr>
          <w:rFonts w:cs="Arial"/>
          <w:b/>
          <w:i/>
          <w:color w:val="FF0000"/>
        </w:rPr>
      </w:pPr>
    </w:p>
    <w:p w:rsidR="00E25369" w:rsidRPr="00FA0330" w:rsidRDefault="00E25369" w:rsidP="00A03500">
      <w:pPr>
        <w:rPr>
          <w:rFonts w:cs="Arial"/>
          <w:b/>
          <w:i/>
          <w:color w:val="FF0000"/>
        </w:rPr>
      </w:pPr>
    </w:p>
    <w:p w:rsidR="00A03500" w:rsidRPr="0049310F" w:rsidRDefault="00A03500" w:rsidP="00A03500">
      <w:pPr>
        <w:pStyle w:val="Nadpis2"/>
      </w:pPr>
      <w:bookmarkStart w:id="28" w:name="_Toc527461923"/>
      <w:r w:rsidRPr="00471A12">
        <w:t>5.4 Výchovná opatření – napomenutí a důtky</w:t>
      </w:r>
      <w:bookmarkEnd w:id="28"/>
    </w:p>
    <w:tbl>
      <w:tblPr>
        <w:tblW w:w="0" w:type="auto"/>
        <w:jc w:val="center"/>
        <w:tblLayout w:type="fixed"/>
        <w:tblLook w:val="0000" w:firstRow="0" w:lastRow="0" w:firstColumn="0" w:lastColumn="0" w:noHBand="0" w:noVBand="0"/>
      </w:tblPr>
      <w:tblGrid>
        <w:gridCol w:w="3060"/>
        <w:gridCol w:w="1908"/>
        <w:gridCol w:w="1966"/>
        <w:gridCol w:w="1964"/>
      </w:tblGrid>
      <w:tr w:rsidR="00A03500" w:rsidRPr="00B916FA">
        <w:trPr>
          <w:jc w:val="center"/>
        </w:trPr>
        <w:tc>
          <w:tcPr>
            <w:tcW w:w="3060" w:type="dxa"/>
            <w:tcBorders>
              <w:top w:val="single" w:sz="4" w:space="0" w:color="000000"/>
              <w:left w:val="single" w:sz="4" w:space="0" w:color="000000"/>
              <w:bottom w:val="single" w:sz="4" w:space="0" w:color="000000"/>
            </w:tcBorders>
            <w:shd w:val="clear" w:color="auto" w:fill="E0E0E0"/>
          </w:tcPr>
          <w:p w:rsidR="00A03500" w:rsidRPr="00B916FA" w:rsidRDefault="00A03500" w:rsidP="00A03500">
            <w:pPr>
              <w:snapToGrid w:val="0"/>
              <w:jc w:val="center"/>
              <w:rPr>
                <w:rFonts w:cs="Arial"/>
                <w:b/>
              </w:rPr>
            </w:pPr>
            <w:r w:rsidRPr="00B916FA">
              <w:rPr>
                <w:rFonts w:cs="Arial"/>
                <w:b/>
              </w:rPr>
              <w:t>třída</w:t>
            </w:r>
          </w:p>
        </w:tc>
        <w:tc>
          <w:tcPr>
            <w:tcW w:w="1908" w:type="dxa"/>
            <w:tcBorders>
              <w:top w:val="single" w:sz="4" w:space="0" w:color="000000"/>
              <w:left w:val="single" w:sz="4" w:space="0" w:color="000000"/>
              <w:bottom w:val="single" w:sz="4" w:space="0" w:color="000000"/>
            </w:tcBorders>
            <w:shd w:val="clear" w:color="auto" w:fill="E0E0E0"/>
          </w:tcPr>
          <w:p w:rsidR="00A03500" w:rsidRPr="00B916FA" w:rsidRDefault="00A03500" w:rsidP="00A03500">
            <w:pPr>
              <w:snapToGrid w:val="0"/>
              <w:jc w:val="center"/>
              <w:rPr>
                <w:rFonts w:cs="Arial"/>
                <w:b/>
              </w:rPr>
            </w:pPr>
            <w:r w:rsidRPr="00B916FA">
              <w:rPr>
                <w:rFonts w:cs="Arial"/>
                <w:b/>
              </w:rPr>
              <w:t>napomenutí třídního učitele</w:t>
            </w:r>
          </w:p>
        </w:tc>
        <w:tc>
          <w:tcPr>
            <w:tcW w:w="1966" w:type="dxa"/>
            <w:tcBorders>
              <w:top w:val="single" w:sz="4" w:space="0" w:color="000000"/>
              <w:left w:val="single" w:sz="4" w:space="0" w:color="000000"/>
              <w:bottom w:val="single" w:sz="4" w:space="0" w:color="000000"/>
            </w:tcBorders>
            <w:shd w:val="clear" w:color="auto" w:fill="E0E0E0"/>
          </w:tcPr>
          <w:p w:rsidR="00A03500" w:rsidRPr="00B916FA" w:rsidRDefault="00A03500" w:rsidP="00A03500">
            <w:pPr>
              <w:snapToGrid w:val="0"/>
              <w:jc w:val="center"/>
              <w:rPr>
                <w:rFonts w:cs="Arial"/>
                <w:b/>
              </w:rPr>
            </w:pPr>
            <w:r w:rsidRPr="00B916FA">
              <w:rPr>
                <w:rFonts w:cs="Arial"/>
                <w:b/>
              </w:rPr>
              <w:t>důtka třídního učitele</w:t>
            </w:r>
          </w:p>
        </w:tc>
        <w:tc>
          <w:tcPr>
            <w:tcW w:w="1964" w:type="dxa"/>
            <w:tcBorders>
              <w:top w:val="single" w:sz="4" w:space="0" w:color="000000"/>
              <w:left w:val="single" w:sz="4" w:space="0" w:color="000000"/>
              <w:bottom w:val="single" w:sz="4" w:space="0" w:color="000000"/>
              <w:right w:val="single" w:sz="4" w:space="0" w:color="000000"/>
            </w:tcBorders>
            <w:shd w:val="clear" w:color="auto" w:fill="E0E0E0"/>
          </w:tcPr>
          <w:p w:rsidR="00A03500" w:rsidRPr="00B916FA" w:rsidRDefault="00A03500" w:rsidP="00A03500">
            <w:pPr>
              <w:snapToGrid w:val="0"/>
              <w:jc w:val="center"/>
              <w:rPr>
                <w:rFonts w:cs="Arial"/>
                <w:b/>
              </w:rPr>
            </w:pPr>
            <w:r w:rsidRPr="00B916FA">
              <w:rPr>
                <w:rFonts w:cs="Arial"/>
                <w:b/>
              </w:rPr>
              <w:t>důtka ředitele školy</w:t>
            </w:r>
          </w:p>
        </w:tc>
      </w:tr>
      <w:tr w:rsidR="00A03500" w:rsidRPr="00B916FA">
        <w:trPr>
          <w:jc w:val="center"/>
        </w:trPr>
        <w:tc>
          <w:tcPr>
            <w:tcW w:w="306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 xml:space="preserve"> 1.roč.</w:t>
            </w:r>
          </w:p>
        </w:tc>
        <w:tc>
          <w:tcPr>
            <w:tcW w:w="1908" w:type="dxa"/>
            <w:tcBorders>
              <w:left w:val="single" w:sz="4" w:space="0" w:color="000000"/>
              <w:bottom w:val="single" w:sz="4" w:space="0" w:color="000000"/>
            </w:tcBorders>
          </w:tcPr>
          <w:p w:rsidR="00A03500" w:rsidRPr="00605E1D" w:rsidRDefault="004B0442" w:rsidP="00A03500">
            <w:pPr>
              <w:snapToGrid w:val="0"/>
              <w:jc w:val="center"/>
              <w:rPr>
                <w:rFonts w:cs="Arial"/>
              </w:rPr>
            </w:pPr>
            <w:r w:rsidRPr="00605E1D">
              <w:rPr>
                <w:rFonts w:cs="Arial"/>
              </w:rPr>
              <w:t>0/0</w:t>
            </w:r>
          </w:p>
        </w:tc>
        <w:tc>
          <w:tcPr>
            <w:tcW w:w="1966" w:type="dxa"/>
            <w:tcBorders>
              <w:left w:val="single" w:sz="4" w:space="0" w:color="000000"/>
              <w:bottom w:val="single" w:sz="4" w:space="0" w:color="000000"/>
            </w:tcBorders>
          </w:tcPr>
          <w:p w:rsidR="00A03500" w:rsidRPr="00CD5A6F" w:rsidRDefault="004B0442" w:rsidP="00A03500">
            <w:pPr>
              <w:snapToGrid w:val="0"/>
              <w:jc w:val="center"/>
              <w:rPr>
                <w:rFonts w:cs="Arial"/>
              </w:rPr>
            </w:pPr>
            <w:r w:rsidRPr="00CD5A6F">
              <w:rPr>
                <w:rFonts w:cs="Arial"/>
              </w:rPr>
              <w:t>0/0</w:t>
            </w:r>
          </w:p>
        </w:tc>
        <w:tc>
          <w:tcPr>
            <w:tcW w:w="1964"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0/0</w:t>
            </w:r>
          </w:p>
        </w:tc>
      </w:tr>
      <w:tr w:rsidR="00A03500" w:rsidRPr="00B916FA">
        <w:trPr>
          <w:jc w:val="center"/>
        </w:trPr>
        <w:tc>
          <w:tcPr>
            <w:tcW w:w="306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 xml:space="preserve"> 2. roč.</w:t>
            </w:r>
          </w:p>
        </w:tc>
        <w:tc>
          <w:tcPr>
            <w:tcW w:w="1908" w:type="dxa"/>
            <w:tcBorders>
              <w:left w:val="single" w:sz="4" w:space="0" w:color="000000"/>
              <w:bottom w:val="single" w:sz="4" w:space="0" w:color="000000"/>
            </w:tcBorders>
          </w:tcPr>
          <w:p w:rsidR="00A03500" w:rsidRPr="00605E1D" w:rsidRDefault="00A87E2F" w:rsidP="00A03500">
            <w:pPr>
              <w:snapToGrid w:val="0"/>
              <w:jc w:val="center"/>
              <w:rPr>
                <w:rFonts w:cs="Arial"/>
              </w:rPr>
            </w:pPr>
            <w:r w:rsidRPr="00605E1D">
              <w:rPr>
                <w:rFonts w:cs="Arial"/>
              </w:rPr>
              <w:t>0/0</w:t>
            </w:r>
          </w:p>
        </w:tc>
        <w:tc>
          <w:tcPr>
            <w:tcW w:w="1966" w:type="dxa"/>
            <w:tcBorders>
              <w:left w:val="single" w:sz="4" w:space="0" w:color="000000"/>
              <w:bottom w:val="single" w:sz="4" w:space="0" w:color="000000"/>
            </w:tcBorders>
          </w:tcPr>
          <w:p w:rsidR="00A03500" w:rsidRPr="00CD5A6F" w:rsidRDefault="004B0442" w:rsidP="00A03500">
            <w:pPr>
              <w:snapToGrid w:val="0"/>
              <w:jc w:val="center"/>
              <w:rPr>
                <w:rFonts w:cs="Arial"/>
              </w:rPr>
            </w:pPr>
            <w:r w:rsidRPr="00CD5A6F">
              <w:rPr>
                <w:rFonts w:cs="Arial"/>
              </w:rPr>
              <w:t>0/0</w:t>
            </w:r>
          </w:p>
        </w:tc>
        <w:tc>
          <w:tcPr>
            <w:tcW w:w="1964"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0/0</w:t>
            </w:r>
          </w:p>
        </w:tc>
      </w:tr>
      <w:tr w:rsidR="00B916FA" w:rsidRPr="00B916FA">
        <w:trPr>
          <w:jc w:val="center"/>
        </w:trPr>
        <w:tc>
          <w:tcPr>
            <w:tcW w:w="306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3. roč.</w:t>
            </w:r>
          </w:p>
        </w:tc>
        <w:tc>
          <w:tcPr>
            <w:tcW w:w="1908" w:type="dxa"/>
            <w:tcBorders>
              <w:left w:val="single" w:sz="4" w:space="0" w:color="000000"/>
              <w:bottom w:val="single" w:sz="4" w:space="0" w:color="000000"/>
            </w:tcBorders>
          </w:tcPr>
          <w:p w:rsidR="00A03500" w:rsidRPr="00605E1D" w:rsidRDefault="00A87E2F" w:rsidP="0020177B">
            <w:pPr>
              <w:snapToGrid w:val="0"/>
              <w:jc w:val="center"/>
              <w:rPr>
                <w:rFonts w:cs="Arial"/>
              </w:rPr>
            </w:pPr>
            <w:r w:rsidRPr="00605E1D">
              <w:rPr>
                <w:rFonts w:cs="Arial"/>
              </w:rPr>
              <w:t>0/0</w:t>
            </w:r>
          </w:p>
        </w:tc>
        <w:tc>
          <w:tcPr>
            <w:tcW w:w="1966" w:type="dxa"/>
            <w:tcBorders>
              <w:left w:val="single" w:sz="4" w:space="0" w:color="000000"/>
              <w:bottom w:val="single" w:sz="4" w:space="0" w:color="000000"/>
            </w:tcBorders>
          </w:tcPr>
          <w:p w:rsidR="00A03500" w:rsidRPr="00CD5A6F" w:rsidRDefault="004B0442" w:rsidP="00A03500">
            <w:pPr>
              <w:snapToGrid w:val="0"/>
              <w:jc w:val="center"/>
              <w:rPr>
                <w:rFonts w:cs="Arial"/>
              </w:rPr>
            </w:pPr>
            <w:r w:rsidRPr="00CD5A6F">
              <w:rPr>
                <w:rFonts w:cs="Arial"/>
              </w:rPr>
              <w:t>0/0</w:t>
            </w:r>
          </w:p>
        </w:tc>
        <w:tc>
          <w:tcPr>
            <w:tcW w:w="1964"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0/0</w:t>
            </w:r>
          </w:p>
        </w:tc>
      </w:tr>
      <w:tr w:rsidR="00B916FA" w:rsidRPr="00B916FA">
        <w:trPr>
          <w:jc w:val="center"/>
        </w:trPr>
        <w:tc>
          <w:tcPr>
            <w:tcW w:w="306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 xml:space="preserve"> 4. roč.</w:t>
            </w:r>
          </w:p>
        </w:tc>
        <w:tc>
          <w:tcPr>
            <w:tcW w:w="1908" w:type="dxa"/>
            <w:tcBorders>
              <w:left w:val="single" w:sz="4" w:space="0" w:color="000000"/>
              <w:bottom w:val="single" w:sz="4" w:space="0" w:color="000000"/>
            </w:tcBorders>
          </w:tcPr>
          <w:p w:rsidR="00A03500" w:rsidRPr="00605E1D" w:rsidRDefault="00983D15" w:rsidP="00A03500">
            <w:pPr>
              <w:snapToGrid w:val="0"/>
              <w:jc w:val="center"/>
              <w:rPr>
                <w:rFonts w:cs="Arial"/>
              </w:rPr>
            </w:pPr>
            <w:r w:rsidRPr="00605E1D">
              <w:rPr>
                <w:rFonts w:cs="Arial"/>
              </w:rPr>
              <w:t>0</w:t>
            </w:r>
            <w:r w:rsidR="004B0442" w:rsidRPr="00605E1D">
              <w:rPr>
                <w:rFonts w:cs="Arial"/>
              </w:rPr>
              <w:t>/0</w:t>
            </w:r>
          </w:p>
        </w:tc>
        <w:tc>
          <w:tcPr>
            <w:tcW w:w="1966" w:type="dxa"/>
            <w:tcBorders>
              <w:left w:val="single" w:sz="4" w:space="0" w:color="000000"/>
              <w:bottom w:val="single" w:sz="4" w:space="0" w:color="000000"/>
            </w:tcBorders>
          </w:tcPr>
          <w:p w:rsidR="00A03500" w:rsidRPr="00CD5A6F" w:rsidRDefault="00983D15" w:rsidP="00A03500">
            <w:pPr>
              <w:snapToGrid w:val="0"/>
              <w:jc w:val="center"/>
              <w:rPr>
                <w:rFonts w:cs="Arial"/>
              </w:rPr>
            </w:pPr>
            <w:r w:rsidRPr="00CD5A6F">
              <w:rPr>
                <w:rFonts w:cs="Arial"/>
              </w:rPr>
              <w:t>0</w:t>
            </w:r>
            <w:r w:rsidR="004B0442" w:rsidRPr="00CD5A6F">
              <w:rPr>
                <w:rFonts w:cs="Arial"/>
              </w:rPr>
              <w:t>/0</w:t>
            </w:r>
          </w:p>
        </w:tc>
        <w:tc>
          <w:tcPr>
            <w:tcW w:w="1964"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0/0</w:t>
            </w:r>
          </w:p>
        </w:tc>
      </w:tr>
      <w:tr w:rsidR="00A03500" w:rsidRPr="00B916FA">
        <w:trPr>
          <w:jc w:val="center"/>
        </w:trPr>
        <w:tc>
          <w:tcPr>
            <w:tcW w:w="3060" w:type="dxa"/>
            <w:tcBorders>
              <w:left w:val="single" w:sz="4" w:space="0" w:color="000000"/>
              <w:bottom w:val="single" w:sz="4" w:space="0" w:color="000000"/>
            </w:tcBorders>
          </w:tcPr>
          <w:p w:rsidR="00A03500" w:rsidRPr="00CD5A6F" w:rsidRDefault="00A03500" w:rsidP="00A03500">
            <w:pPr>
              <w:snapToGrid w:val="0"/>
              <w:jc w:val="center"/>
              <w:rPr>
                <w:rFonts w:cs="Arial"/>
              </w:rPr>
            </w:pPr>
            <w:r w:rsidRPr="00CD5A6F">
              <w:rPr>
                <w:rFonts w:cs="Arial"/>
              </w:rPr>
              <w:t xml:space="preserve"> 5. roč.</w:t>
            </w:r>
          </w:p>
        </w:tc>
        <w:tc>
          <w:tcPr>
            <w:tcW w:w="1908" w:type="dxa"/>
            <w:tcBorders>
              <w:left w:val="single" w:sz="4" w:space="0" w:color="000000"/>
              <w:bottom w:val="single" w:sz="4" w:space="0" w:color="000000"/>
            </w:tcBorders>
          </w:tcPr>
          <w:p w:rsidR="00A03500" w:rsidRPr="00605E1D" w:rsidRDefault="00471A12" w:rsidP="00F4066D">
            <w:pPr>
              <w:snapToGrid w:val="0"/>
              <w:jc w:val="center"/>
              <w:rPr>
                <w:rFonts w:cs="Arial"/>
              </w:rPr>
            </w:pPr>
            <w:r w:rsidRPr="00605E1D">
              <w:rPr>
                <w:rFonts w:cs="Arial"/>
              </w:rPr>
              <w:t>0/</w:t>
            </w:r>
            <w:r w:rsidR="0020177B" w:rsidRPr="00605E1D">
              <w:rPr>
                <w:rFonts w:cs="Arial"/>
              </w:rPr>
              <w:t>0</w:t>
            </w:r>
          </w:p>
        </w:tc>
        <w:tc>
          <w:tcPr>
            <w:tcW w:w="1966" w:type="dxa"/>
            <w:tcBorders>
              <w:left w:val="single" w:sz="4" w:space="0" w:color="000000"/>
              <w:bottom w:val="single" w:sz="4" w:space="0" w:color="000000"/>
            </w:tcBorders>
          </w:tcPr>
          <w:p w:rsidR="00A03500" w:rsidRPr="00CD5A6F" w:rsidRDefault="00B132B0" w:rsidP="00A03500">
            <w:pPr>
              <w:snapToGrid w:val="0"/>
              <w:jc w:val="center"/>
              <w:rPr>
                <w:rFonts w:cs="Arial"/>
              </w:rPr>
            </w:pPr>
            <w:r w:rsidRPr="00CD5A6F">
              <w:rPr>
                <w:rFonts w:cs="Arial"/>
              </w:rPr>
              <w:t>0/</w:t>
            </w:r>
            <w:r w:rsidR="00471A12" w:rsidRPr="00CD5A6F">
              <w:rPr>
                <w:rFonts w:cs="Arial"/>
              </w:rPr>
              <w:t>0</w:t>
            </w:r>
          </w:p>
        </w:tc>
        <w:tc>
          <w:tcPr>
            <w:tcW w:w="1964" w:type="dxa"/>
            <w:tcBorders>
              <w:left w:val="single" w:sz="4" w:space="0" w:color="000000"/>
              <w:bottom w:val="single" w:sz="4" w:space="0" w:color="000000"/>
              <w:right w:val="single" w:sz="4" w:space="0" w:color="000000"/>
            </w:tcBorders>
          </w:tcPr>
          <w:p w:rsidR="00A03500" w:rsidRPr="00CD5A6F" w:rsidRDefault="00A03500" w:rsidP="00A03500">
            <w:pPr>
              <w:snapToGrid w:val="0"/>
              <w:jc w:val="center"/>
              <w:rPr>
                <w:rFonts w:cs="Arial"/>
              </w:rPr>
            </w:pPr>
            <w:r w:rsidRPr="00CD5A6F">
              <w:rPr>
                <w:rFonts w:cs="Arial"/>
              </w:rPr>
              <w:t>0/0</w:t>
            </w:r>
          </w:p>
        </w:tc>
      </w:tr>
      <w:tr w:rsidR="00A03500" w:rsidRPr="00B916FA">
        <w:trPr>
          <w:jc w:val="center"/>
        </w:trPr>
        <w:tc>
          <w:tcPr>
            <w:tcW w:w="3060" w:type="dxa"/>
            <w:tcBorders>
              <w:left w:val="single" w:sz="4" w:space="0" w:color="000000"/>
              <w:bottom w:val="single" w:sz="4" w:space="0" w:color="000000"/>
            </w:tcBorders>
            <w:shd w:val="clear" w:color="auto" w:fill="E0E0E0"/>
          </w:tcPr>
          <w:p w:rsidR="00A03500" w:rsidRPr="00CD5A6F" w:rsidRDefault="00A03500" w:rsidP="00A03500">
            <w:pPr>
              <w:snapToGrid w:val="0"/>
              <w:jc w:val="center"/>
              <w:rPr>
                <w:rFonts w:cs="Arial"/>
                <w:b/>
              </w:rPr>
            </w:pPr>
            <w:r w:rsidRPr="00CD5A6F">
              <w:rPr>
                <w:rFonts w:cs="Arial"/>
                <w:b/>
              </w:rPr>
              <w:t>celkem</w:t>
            </w:r>
          </w:p>
        </w:tc>
        <w:tc>
          <w:tcPr>
            <w:tcW w:w="1908" w:type="dxa"/>
            <w:tcBorders>
              <w:left w:val="single" w:sz="4" w:space="0" w:color="000000"/>
              <w:bottom w:val="single" w:sz="4" w:space="0" w:color="000000"/>
            </w:tcBorders>
            <w:shd w:val="clear" w:color="auto" w:fill="E0E0E0"/>
          </w:tcPr>
          <w:p w:rsidR="00A03500" w:rsidRPr="00CD5A6F" w:rsidRDefault="00605E1D" w:rsidP="00A03500">
            <w:pPr>
              <w:snapToGrid w:val="0"/>
              <w:jc w:val="center"/>
              <w:rPr>
                <w:rFonts w:cs="Arial"/>
                <w:b/>
              </w:rPr>
            </w:pPr>
            <w:r>
              <w:rPr>
                <w:rFonts w:cs="Arial"/>
                <w:b/>
              </w:rPr>
              <w:t>0/0</w:t>
            </w:r>
          </w:p>
        </w:tc>
        <w:tc>
          <w:tcPr>
            <w:tcW w:w="1966" w:type="dxa"/>
            <w:tcBorders>
              <w:left w:val="single" w:sz="4" w:space="0" w:color="000000"/>
              <w:bottom w:val="single" w:sz="4" w:space="0" w:color="000000"/>
            </w:tcBorders>
            <w:shd w:val="clear" w:color="auto" w:fill="E0E0E0"/>
          </w:tcPr>
          <w:p w:rsidR="00A03500" w:rsidRPr="00CD5A6F" w:rsidRDefault="00983D15" w:rsidP="00A03500">
            <w:pPr>
              <w:snapToGrid w:val="0"/>
              <w:jc w:val="center"/>
              <w:rPr>
                <w:rFonts w:cs="Arial"/>
                <w:b/>
              </w:rPr>
            </w:pPr>
            <w:r w:rsidRPr="00CD5A6F">
              <w:rPr>
                <w:rFonts w:cs="Arial"/>
                <w:b/>
              </w:rPr>
              <w:t>0</w:t>
            </w:r>
            <w:r w:rsidR="004A05AA" w:rsidRPr="00CD5A6F">
              <w:rPr>
                <w:rFonts w:cs="Arial"/>
                <w:b/>
              </w:rPr>
              <w:t>/</w:t>
            </w:r>
            <w:r w:rsidR="00471A12" w:rsidRPr="00CD5A6F">
              <w:rPr>
                <w:rFonts w:cs="Arial"/>
                <w:b/>
              </w:rPr>
              <w:t>0</w:t>
            </w:r>
          </w:p>
        </w:tc>
        <w:tc>
          <w:tcPr>
            <w:tcW w:w="1964" w:type="dxa"/>
            <w:tcBorders>
              <w:left w:val="single" w:sz="4" w:space="0" w:color="000000"/>
              <w:bottom w:val="single" w:sz="4" w:space="0" w:color="000000"/>
              <w:right w:val="single" w:sz="4" w:space="0" w:color="000000"/>
            </w:tcBorders>
            <w:shd w:val="clear" w:color="auto" w:fill="E0E0E0"/>
          </w:tcPr>
          <w:p w:rsidR="00A03500" w:rsidRPr="00CD5A6F" w:rsidRDefault="00A03500" w:rsidP="00A03500">
            <w:pPr>
              <w:snapToGrid w:val="0"/>
              <w:jc w:val="center"/>
              <w:rPr>
                <w:rFonts w:cs="Arial"/>
                <w:b/>
              </w:rPr>
            </w:pPr>
            <w:r w:rsidRPr="00CD5A6F">
              <w:rPr>
                <w:rFonts w:cs="Arial"/>
                <w:b/>
              </w:rPr>
              <w:t>0/0</w:t>
            </w:r>
          </w:p>
        </w:tc>
      </w:tr>
    </w:tbl>
    <w:p w:rsidR="007E1933" w:rsidRPr="00B916FA" w:rsidRDefault="007E1933" w:rsidP="00A03500">
      <w:pPr>
        <w:rPr>
          <w:rFonts w:cs="Arial"/>
          <w:b/>
          <w:i/>
        </w:rPr>
      </w:pPr>
    </w:p>
    <w:p w:rsidR="00CB1D5B" w:rsidRDefault="0049310F" w:rsidP="0049310F">
      <w:pPr>
        <w:pStyle w:val="Nadpis2"/>
        <w:numPr>
          <w:ilvl w:val="0"/>
          <w:numId w:val="0"/>
        </w:numPr>
      </w:pPr>
      <w:r>
        <w:rPr>
          <w:rFonts w:cs="Arial"/>
          <w:bCs w:val="0"/>
          <w:i/>
          <w:color w:val="auto"/>
        </w:rPr>
        <w:br w:type="page"/>
      </w:r>
      <w:bookmarkStart w:id="29" w:name="_Toc527461924"/>
    </w:p>
    <w:p w:rsidR="00A03500" w:rsidRPr="0049310F" w:rsidRDefault="00C36A37" w:rsidP="0049310F">
      <w:pPr>
        <w:pStyle w:val="Nadpis2"/>
        <w:numPr>
          <w:ilvl w:val="0"/>
          <w:numId w:val="0"/>
        </w:numPr>
      </w:pPr>
      <w:r>
        <w:t>5.5</w:t>
      </w:r>
      <w:r w:rsidR="00862CA4" w:rsidRPr="00471A12">
        <w:t xml:space="preserve"> Přezkoumání výsledků hodnocení žáka</w:t>
      </w:r>
      <w:bookmarkEnd w:id="29"/>
    </w:p>
    <w:tbl>
      <w:tblPr>
        <w:tblW w:w="0" w:type="auto"/>
        <w:jc w:val="center"/>
        <w:tblLayout w:type="fixed"/>
        <w:tblLook w:val="0000" w:firstRow="0" w:lastRow="0" w:firstColumn="0" w:lastColumn="0" w:noHBand="0" w:noVBand="0"/>
      </w:tblPr>
      <w:tblGrid>
        <w:gridCol w:w="2880"/>
        <w:gridCol w:w="2730"/>
        <w:gridCol w:w="3248"/>
      </w:tblGrid>
      <w:tr w:rsidR="00471A12" w:rsidRPr="00FA0330">
        <w:trPr>
          <w:jc w:val="center"/>
        </w:trPr>
        <w:tc>
          <w:tcPr>
            <w:tcW w:w="2880"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třída</w:t>
            </w:r>
          </w:p>
        </w:tc>
        <w:tc>
          <w:tcPr>
            <w:tcW w:w="2730"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pochybnosti o správnosti hodnocení</w:t>
            </w:r>
          </w:p>
        </w:tc>
        <w:tc>
          <w:tcPr>
            <w:tcW w:w="3248" w:type="dxa"/>
            <w:tcBorders>
              <w:top w:val="single" w:sz="4" w:space="0" w:color="000000"/>
              <w:left w:val="single" w:sz="4" w:space="0" w:color="000000"/>
              <w:bottom w:val="single" w:sz="4" w:space="0" w:color="000000"/>
              <w:right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opravné zkoušky</w:t>
            </w:r>
          </w:p>
        </w:tc>
      </w:tr>
      <w:tr w:rsidR="00471A12"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 xml:space="preserve"> 1.roč.</w:t>
            </w:r>
          </w:p>
        </w:tc>
        <w:tc>
          <w:tcPr>
            <w:tcW w:w="273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471A12"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2. roč.</w:t>
            </w:r>
          </w:p>
        </w:tc>
        <w:tc>
          <w:tcPr>
            <w:tcW w:w="273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471A12"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 xml:space="preserve"> 3. roč.</w:t>
            </w:r>
          </w:p>
        </w:tc>
        <w:tc>
          <w:tcPr>
            <w:tcW w:w="2730" w:type="dxa"/>
            <w:tcBorders>
              <w:left w:val="single" w:sz="4" w:space="0" w:color="000000"/>
              <w:bottom w:val="single" w:sz="4" w:space="0" w:color="000000"/>
            </w:tcBorders>
          </w:tcPr>
          <w:p w:rsidR="00A03500" w:rsidRPr="006C4374" w:rsidRDefault="00E25369" w:rsidP="00A03500">
            <w:pPr>
              <w:snapToGrid w:val="0"/>
              <w:jc w:val="center"/>
              <w:rPr>
                <w:rFonts w:cs="Arial"/>
              </w:rPr>
            </w:pPr>
            <w:r w:rsidRPr="006C4374">
              <w:rPr>
                <w:rFonts w:cs="Arial"/>
              </w:rPr>
              <w:t>0/</w:t>
            </w:r>
            <w:r w:rsidR="00036BE6" w:rsidRPr="006C4374">
              <w:rPr>
                <w:rFonts w:cs="Arial"/>
              </w:rPr>
              <w:t>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471A12"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4. roč.</w:t>
            </w:r>
          </w:p>
        </w:tc>
        <w:tc>
          <w:tcPr>
            <w:tcW w:w="2730" w:type="dxa"/>
            <w:tcBorders>
              <w:left w:val="single" w:sz="4" w:space="0" w:color="000000"/>
              <w:bottom w:val="single" w:sz="4" w:space="0" w:color="000000"/>
            </w:tcBorders>
          </w:tcPr>
          <w:p w:rsidR="00A03500" w:rsidRPr="006C4374" w:rsidRDefault="00036BE6" w:rsidP="00A03500">
            <w:pPr>
              <w:snapToGrid w:val="0"/>
              <w:jc w:val="center"/>
              <w:rPr>
                <w:rFonts w:cs="Arial"/>
              </w:rPr>
            </w:pPr>
            <w:r w:rsidRPr="006C4374">
              <w:rPr>
                <w:rFonts w:cs="Arial"/>
              </w:rPr>
              <w:t>0</w:t>
            </w:r>
            <w:r w:rsidR="00A03500" w:rsidRPr="006C4374">
              <w:rPr>
                <w:rFonts w:cs="Arial"/>
              </w:rPr>
              <w:t>/0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471A12"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5. roč.</w:t>
            </w:r>
          </w:p>
        </w:tc>
        <w:tc>
          <w:tcPr>
            <w:tcW w:w="2730" w:type="dxa"/>
            <w:tcBorders>
              <w:left w:val="single" w:sz="4" w:space="0" w:color="000000"/>
              <w:bottom w:val="single" w:sz="4" w:space="0" w:color="000000"/>
            </w:tcBorders>
          </w:tcPr>
          <w:p w:rsidR="00A03500" w:rsidRPr="006C4374" w:rsidRDefault="00E25369" w:rsidP="00A03500">
            <w:pPr>
              <w:snapToGrid w:val="0"/>
              <w:jc w:val="center"/>
              <w:rPr>
                <w:rFonts w:cs="Arial"/>
              </w:rPr>
            </w:pPr>
            <w:r w:rsidRPr="006C4374">
              <w:rPr>
                <w:rFonts w:cs="Arial"/>
              </w:rPr>
              <w:t>0/</w:t>
            </w:r>
            <w:r w:rsidR="00036BE6" w:rsidRPr="006C4374">
              <w:rPr>
                <w:rFonts w:cs="Arial"/>
              </w:rPr>
              <w:t>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FA0330">
        <w:trPr>
          <w:jc w:val="center"/>
        </w:trPr>
        <w:tc>
          <w:tcPr>
            <w:tcW w:w="28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celkem</w:t>
            </w:r>
          </w:p>
        </w:tc>
        <w:tc>
          <w:tcPr>
            <w:tcW w:w="2730" w:type="dxa"/>
            <w:tcBorders>
              <w:left w:val="single" w:sz="4" w:space="0" w:color="000000"/>
              <w:bottom w:val="single" w:sz="4" w:space="0" w:color="000000"/>
            </w:tcBorders>
          </w:tcPr>
          <w:p w:rsidR="00A03500" w:rsidRPr="006C4374" w:rsidRDefault="00036BE6" w:rsidP="00A03500">
            <w:pPr>
              <w:snapToGrid w:val="0"/>
              <w:jc w:val="center"/>
              <w:rPr>
                <w:rFonts w:cs="Arial"/>
              </w:rPr>
            </w:pPr>
            <w:r w:rsidRPr="006C4374">
              <w:rPr>
                <w:rFonts w:cs="Arial"/>
              </w:rPr>
              <w:t>0</w:t>
            </w:r>
            <w:r w:rsidR="00E25369" w:rsidRPr="006C4374">
              <w:rPr>
                <w:rFonts w:cs="Arial"/>
              </w:rPr>
              <w:t>/</w:t>
            </w:r>
            <w:r w:rsidRPr="006C4374">
              <w:rPr>
                <w:rFonts w:cs="Arial"/>
              </w:rPr>
              <w:t>0</w:t>
            </w:r>
          </w:p>
        </w:tc>
        <w:tc>
          <w:tcPr>
            <w:tcW w:w="3248"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bl>
    <w:p w:rsidR="0049310F" w:rsidRDefault="0049310F" w:rsidP="0049310F"/>
    <w:p w:rsidR="00CB1D5B" w:rsidRDefault="00CB1D5B" w:rsidP="00A03500">
      <w:pPr>
        <w:pStyle w:val="Nadpis2"/>
      </w:pPr>
      <w:bookmarkStart w:id="30" w:name="_Toc527461925"/>
    </w:p>
    <w:p w:rsidR="00A03500" w:rsidRPr="0049310F" w:rsidRDefault="00A03500" w:rsidP="00A03500">
      <w:pPr>
        <w:pStyle w:val="Nadpis2"/>
      </w:pPr>
      <w:r w:rsidRPr="006C4374">
        <w:t>5.6 Opakování ročníku</w:t>
      </w:r>
      <w:bookmarkEnd w:id="30"/>
    </w:p>
    <w:tbl>
      <w:tblPr>
        <w:tblW w:w="0" w:type="auto"/>
        <w:jc w:val="center"/>
        <w:tblLayout w:type="fixed"/>
        <w:tblLook w:val="0000" w:firstRow="0" w:lastRow="0" w:firstColumn="0" w:lastColumn="0" w:noHBand="0" w:noVBand="0"/>
      </w:tblPr>
      <w:tblGrid>
        <w:gridCol w:w="1472"/>
        <w:gridCol w:w="1980"/>
        <w:gridCol w:w="1800"/>
        <w:gridCol w:w="1800"/>
        <w:gridCol w:w="1960"/>
      </w:tblGrid>
      <w:tr w:rsidR="00A03500" w:rsidRPr="006C4374">
        <w:trPr>
          <w:jc w:val="center"/>
        </w:trPr>
        <w:tc>
          <w:tcPr>
            <w:tcW w:w="1472"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třída</w:t>
            </w:r>
          </w:p>
        </w:tc>
        <w:tc>
          <w:tcPr>
            <w:tcW w:w="1980"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žák neprospěl</w:t>
            </w:r>
          </w:p>
        </w:tc>
        <w:tc>
          <w:tcPr>
            <w:tcW w:w="1800"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žák nemohl být hodnocen</w:t>
            </w:r>
          </w:p>
        </w:tc>
        <w:tc>
          <w:tcPr>
            <w:tcW w:w="1800" w:type="dxa"/>
            <w:tcBorders>
              <w:top w:val="single" w:sz="4" w:space="0" w:color="000000"/>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žák měl vážné zdravotní důvody</w:t>
            </w:r>
          </w:p>
        </w:tc>
        <w:tc>
          <w:tcPr>
            <w:tcW w:w="1960" w:type="dxa"/>
            <w:tcBorders>
              <w:top w:val="single" w:sz="4" w:space="0" w:color="000000"/>
              <w:left w:val="single" w:sz="4" w:space="0" w:color="000000"/>
              <w:bottom w:val="single" w:sz="4" w:space="0" w:color="000000"/>
              <w:right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žák opakuje 9.r. po splnění povinné školní docházky</w:t>
            </w:r>
          </w:p>
        </w:tc>
      </w:tr>
      <w:tr w:rsidR="00A03500" w:rsidRPr="006C4374">
        <w:trPr>
          <w:jc w:val="center"/>
        </w:trPr>
        <w:tc>
          <w:tcPr>
            <w:tcW w:w="1472"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 xml:space="preserve"> 1.roč.</w:t>
            </w:r>
          </w:p>
        </w:tc>
        <w:tc>
          <w:tcPr>
            <w:tcW w:w="19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960"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6C4374">
        <w:trPr>
          <w:jc w:val="center"/>
        </w:trPr>
        <w:tc>
          <w:tcPr>
            <w:tcW w:w="1472"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 xml:space="preserve"> 2. roč.</w:t>
            </w:r>
          </w:p>
        </w:tc>
        <w:tc>
          <w:tcPr>
            <w:tcW w:w="19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960"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6C4374">
        <w:trPr>
          <w:jc w:val="center"/>
        </w:trPr>
        <w:tc>
          <w:tcPr>
            <w:tcW w:w="1472"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 xml:space="preserve"> 3. roč.</w:t>
            </w:r>
          </w:p>
        </w:tc>
        <w:tc>
          <w:tcPr>
            <w:tcW w:w="19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960"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6C4374">
        <w:trPr>
          <w:jc w:val="center"/>
        </w:trPr>
        <w:tc>
          <w:tcPr>
            <w:tcW w:w="1472"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4. roč.</w:t>
            </w:r>
          </w:p>
        </w:tc>
        <w:tc>
          <w:tcPr>
            <w:tcW w:w="19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960"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6C4374">
        <w:trPr>
          <w:jc w:val="center"/>
        </w:trPr>
        <w:tc>
          <w:tcPr>
            <w:tcW w:w="1472"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5. roč.</w:t>
            </w:r>
          </w:p>
        </w:tc>
        <w:tc>
          <w:tcPr>
            <w:tcW w:w="198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800" w:type="dxa"/>
            <w:tcBorders>
              <w:left w:val="single" w:sz="4" w:space="0" w:color="000000"/>
              <w:bottom w:val="single" w:sz="4" w:space="0" w:color="000000"/>
            </w:tcBorders>
          </w:tcPr>
          <w:p w:rsidR="00A03500" w:rsidRPr="006C4374" w:rsidRDefault="00A03500" w:rsidP="00A03500">
            <w:pPr>
              <w:snapToGrid w:val="0"/>
              <w:jc w:val="center"/>
              <w:rPr>
                <w:rFonts w:cs="Arial"/>
              </w:rPr>
            </w:pPr>
            <w:r w:rsidRPr="006C4374">
              <w:rPr>
                <w:rFonts w:cs="Arial"/>
              </w:rPr>
              <w:t>0/0</w:t>
            </w:r>
          </w:p>
        </w:tc>
        <w:tc>
          <w:tcPr>
            <w:tcW w:w="1960" w:type="dxa"/>
            <w:tcBorders>
              <w:left w:val="single" w:sz="4" w:space="0" w:color="000000"/>
              <w:bottom w:val="single" w:sz="4" w:space="0" w:color="000000"/>
              <w:right w:val="single" w:sz="4" w:space="0" w:color="000000"/>
            </w:tcBorders>
          </w:tcPr>
          <w:p w:rsidR="00A03500" w:rsidRPr="006C4374" w:rsidRDefault="00A03500" w:rsidP="00A03500">
            <w:pPr>
              <w:snapToGrid w:val="0"/>
              <w:jc w:val="center"/>
              <w:rPr>
                <w:rFonts w:cs="Arial"/>
              </w:rPr>
            </w:pPr>
            <w:r w:rsidRPr="006C4374">
              <w:rPr>
                <w:rFonts w:cs="Arial"/>
              </w:rPr>
              <w:t>0/0</w:t>
            </w:r>
          </w:p>
        </w:tc>
      </w:tr>
      <w:tr w:rsidR="00A03500" w:rsidRPr="006C4374">
        <w:trPr>
          <w:jc w:val="center"/>
        </w:trPr>
        <w:tc>
          <w:tcPr>
            <w:tcW w:w="1472" w:type="dxa"/>
            <w:tcBorders>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celkem</w:t>
            </w:r>
          </w:p>
        </w:tc>
        <w:tc>
          <w:tcPr>
            <w:tcW w:w="1980" w:type="dxa"/>
            <w:tcBorders>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0/0</w:t>
            </w:r>
          </w:p>
        </w:tc>
        <w:tc>
          <w:tcPr>
            <w:tcW w:w="1800" w:type="dxa"/>
            <w:tcBorders>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0/0</w:t>
            </w:r>
          </w:p>
        </w:tc>
        <w:tc>
          <w:tcPr>
            <w:tcW w:w="1800" w:type="dxa"/>
            <w:tcBorders>
              <w:left w:val="single" w:sz="4" w:space="0" w:color="000000"/>
              <w:bottom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0/0</w:t>
            </w:r>
          </w:p>
        </w:tc>
        <w:tc>
          <w:tcPr>
            <w:tcW w:w="1960" w:type="dxa"/>
            <w:tcBorders>
              <w:left w:val="single" w:sz="4" w:space="0" w:color="000000"/>
              <w:bottom w:val="single" w:sz="4" w:space="0" w:color="000000"/>
              <w:right w:val="single" w:sz="4" w:space="0" w:color="000000"/>
            </w:tcBorders>
            <w:shd w:val="clear" w:color="auto" w:fill="E0E0E0"/>
          </w:tcPr>
          <w:p w:rsidR="00A03500" w:rsidRPr="006C4374" w:rsidRDefault="00A03500" w:rsidP="00A03500">
            <w:pPr>
              <w:snapToGrid w:val="0"/>
              <w:jc w:val="center"/>
              <w:rPr>
                <w:rFonts w:cs="Arial"/>
                <w:b/>
              </w:rPr>
            </w:pPr>
            <w:r w:rsidRPr="006C4374">
              <w:rPr>
                <w:rFonts w:cs="Arial"/>
                <w:b/>
              </w:rPr>
              <w:t>0/0</w:t>
            </w:r>
          </w:p>
        </w:tc>
      </w:tr>
    </w:tbl>
    <w:p w:rsidR="00A03500" w:rsidRPr="00FA0330" w:rsidRDefault="00A03500" w:rsidP="00A03500">
      <w:pPr>
        <w:rPr>
          <w:color w:val="FF0000"/>
        </w:rPr>
      </w:pPr>
    </w:p>
    <w:p w:rsidR="00CB1D5B" w:rsidRDefault="00CB1D5B" w:rsidP="00A03500">
      <w:pPr>
        <w:pStyle w:val="Nadpis2"/>
      </w:pPr>
      <w:bookmarkStart w:id="31" w:name="_Toc527461926"/>
    </w:p>
    <w:p w:rsidR="00A03500" w:rsidRPr="0049310F" w:rsidRDefault="00A03500" w:rsidP="00A03500">
      <w:pPr>
        <w:pStyle w:val="Nadpis2"/>
      </w:pPr>
      <w:r w:rsidRPr="00CE2B48">
        <w:t>5.7 Počet omluvených / neomluvených hodin</w:t>
      </w:r>
      <w:bookmarkEnd w:id="31"/>
    </w:p>
    <w:tbl>
      <w:tblPr>
        <w:tblW w:w="0" w:type="auto"/>
        <w:jc w:val="center"/>
        <w:tblLayout w:type="fixed"/>
        <w:tblLook w:val="0000" w:firstRow="0" w:lastRow="0" w:firstColumn="0" w:lastColumn="0" w:noHBand="0" w:noVBand="0"/>
      </w:tblPr>
      <w:tblGrid>
        <w:gridCol w:w="2433"/>
        <w:gridCol w:w="1500"/>
        <w:gridCol w:w="1629"/>
        <w:gridCol w:w="1757"/>
        <w:gridCol w:w="1789"/>
      </w:tblGrid>
      <w:tr w:rsidR="00A03500" w:rsidRPr="00CE2B48">
        <w:trPr>
          <w:jc w:val="center"/>
        </w:trPr>
        <w:tc>
          <w:tcPr>
            <w:tcW w:w="2433"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třída</w:t>
            </w:r>
          </w:p>
        </w:tc>
        <w:tc>
          <w:tcPr>
            <w:tcW w:w="1500"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počet omluvených hodin</w:t>
            </w:r>
          </w:p>
        </w:tc>
        <w:tc>
          <w:tcPr>
            <w:tcW w:w="1629"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průměr na žáka třídy</w:t>
            </w:r>
          </w:p>
        </w:tc>
        <w:tc>
          <w:tcPr>
            <w:tcW w:w="1757" w:type="dxa"/>
            <w:tcBorders>
              <w:top w:val="single" w:sz="4" w:space="0" w:color="000000"/>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počet neomluvených hodin</w:t>
            </w:r>
          </w:p>
        </w:tc>
        <w:tc>
          <w:tcPr>
            <w:tcW w:w="1789" w:type="dxa"/>
            <w:tcBorders>
              <w:top w:val="single" w:sz="4" w:space="0" w:color="000000"/>
              <w:left w:val="single" w:sz="4" w:space="0" w:color="000000"/>
              <w:bottom w:val="single" w:sz="4" w:space="0" w:color="000000"/>
              <w:right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průměr na žáka třídy</w:t>
            </w:r>
          </w:p>
        </w:tc>
      </w:tr>
      <w:tr w:rsidR="00A03500" w:rsidRPr="00CE2B48">
        <w:trPr>
          <w:jc w:val="center"/>
        </w:trPr>
        <w:tc>
          <w:tcPr>
            <w:tcW w:w="2433"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 xml:space="preserve"> 1.roč.</w:t>
            </w:r>
          </w:p>
        </w:tc>
        <w:tc>
          <w:tcPr>
            <w:tcW w:w="1500" w:type="dxa"/>
            <w:tcBorders>
              <w:left w:val="single" w:sz="4" w:space="0" w:color="000000"/>
              <w:bottom w:val="single" w:sz="4" w:space="0" w:color="000000"/>
            </w:tcBorders>
          </w:tcPr>
          <w:p w:rsidR="00A03500" w:rsidRPr="00A017C7" w:rsidRDefault="00605E1D" w:rsidP="00983D15">
            <w:pPr>
              <w:snapToGrid w:val="0"/>
              <w:jc w:val="center"/>
              <w:rPr>
                <w:rFonts w:cs="Arial"/>
              </w:rPr>
            </w:pPr>
            <w:r w:rsidRPr="00A017C7">
              <w:rPr>
                <w:rFonts w:cs="Arial"/>
              </w:rPr>
              <w:t>180/280</w:t>
            </w:r>
          </w:p>
        </w:tc>
        <w:tc>
          <w:tcPr>
            <w:tcW w:w="1629" w:type="dxa"/>
            <w:tcBorders>
              <w:left w:val="single" w:sz="4" w:space="0" w:color="000000"/>
              <w:bottom w:val="single" w:sz="4" w:space="0" w:color="000000"/>
            </w:tcBorders>
          </w:tcPr>
          <w:p w:rsidR="00A03500" w:rsidRPr="00A017C7" w:rsidRDefault="00605E1D" w:rsidP="00983D15">
            <w:pPr>
              <w:snapToGrid w:val="0"/>
              <w:jc w:val="center"/>
              <w:rPr>
                <w:rFonts w:cs="Arial"/>
              </w:rPr>
            </w:pPr>
            <w:r w:rsidRPr="00A017C7">
              <w:rPr>
                <w:rFonts w:cs="Arial"/>
              </w:rPr>
              <w:t>20,00/35,00</w:t>
            </w:r>
          </w:p>
        </w:tc>
        <w:tc>
          <w:tcPr>
            <w:tcW w:w="1757"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789" w:type="dxa"/>
            <w:tcBorders>
              <w:left w:val="single" w:sz="4" w:space="0" w:color="000000"/>
              <w:bottom w:val="single" w:sz="4" w:space="0" w:color="000000"/>
              <w:right w:val="single" w:sz="4" w:space="0" w:color="000000"/>
            </w:tcBorders>
          </w:tcPr>
          <w:p w:rsidR="00A03500" w:rsidRPr="0077084F" w:rsidRDefault="00F90FA1" w:rsidP="00A03500">
            <w:pPr>
              <w:snapToGrid w:val="0"/>
              <w:jc w:val="center"/>
              <w:rPr>
                <w:rFonts w:cs="Arial"/>
              </w:rPr>
            </w:pPr>
            <w:r w:rsidRPr="0077084F">
              <w:rPr>
                <w:rFonts w:cs="Arial"/>
              </w:rPr>
              <w:t>0/0</w:t>
            </w:r>
          </w:p>
        </w:tc>
      </w:tr>
      <w:tr w:rsidR="00A03500" w:rsidRPr="00CE2B48">
        <w:trPr>
          <w:jc w:val="center"/>
        </w:trPr>
        <w:tc>
          <w:tcPr>
            <w:tcW w:w="2433"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 xml:space="preserve"> 2. roč.</w:t>
            </w:r>
          </w:p>
        </w:tc>
        <w:tc>
          <w:tcPr>
            <w:tcW w:w="1500" w:type="dxa"/>
            <w:tcBorders>
              <w:left w:val="single" w:sz="4" w:space="0" w:color="000000"/>
              <w:bottom w:val="single" w:sz="4" w:space="0" w:color="000000"/>
            </w:tcBorders>
          </w:tcPr>
          <w:p w:rsidR="00A03500" w:rsidRPr="00A017C7" w:rsidRDefault="00605E1D" w:rsidP="00983D15">
            <w:pPr>
              <w:snapToGrid w:val="0"/>
              <w:jc w:val="center"/>
              <w:rPr>
                <w:rFonts w:cs="Arial"/>
              </w:rPr>
            </w:pPr>
            <w:r w:rsidRPr="00A017C7">
              <w:rPr>
                <w:rFonts w:cs="Arial"/>
              </w:rPr>
              <w:t>329/279</w:t>
            </w:r>
          </w:p>
        </w:tc>
        <w:tc>
          <w:tcPr>
            <w:tcW w:w="1629" w:type="dxa"/>
            <w:tcBorders>
              <w:left w:val="single" w:sz="4" w:space="0" w:color="000000"/>
              <w:bottom w:val="single" w:sz="4" w:space="0" w:color="000000"/>
            </w:tcBorders>
          </w:tcPr>
          <w:p w:rsidR="00A03500" w:rsidRPr="00A017C7" w:rsidRDefault="00A017C7" w:rsidP="00983D15">
            <w:pPr>
              <w:snapToGrid w:val="0"/>
              <w:jc w:val="center"/>
              <w:rPr>
                <w:rFonts w:cs="Arial"/>
              </w:rPr>
            </w:pPr>
            <w:r w:rsidRPr="00A017C7">
              <w:rPr>
                <w:rFonts w:cs="Arial"/>
              </w:rPr>
              <w:t>27,42/23,25</w:t>
            </w:r>
          </w:p>
        </w:tc>
        <w:tc>
          <w:tcPr>
            <w:tcW w:w="1757"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789" w:type="dxa"/>
            <w:tcBorders>
              <w:left w:val="single" w:sz="4" w:space="0" w:color="000000"/>
              <w:bottom w:val="single" w:sz="4" w:space="0" w:color="000000"/>
              <w:right w:val="single" w:sz="4" w:space="0" w:color="000000"/>
            </w:tcBorders>
          </w:tcPr>
          <w:p w:rsidR="00A03500" w:rsidRPr="0077084F" w:rsidRDefault="00A03500" w:rsidP="00A03500">
            <w:pPr>
              <w:snapToGrid w:val="0"/>
              <w:jc w:val="center"/>
              <w:rPr>
                <w:rFonts w:cs="Arial"/>
              </w:rPr>
            </w:pPr>
            <w:r w:rsidRPr="0077084F">
              <w:rPr>
                <w:rFonts w:cs="Arial"/>
              </w:rPr>
              <w:t>0/0</w:t>
            </w:r>
          </w:p>
        </w:tc>
      </w:tr>
      <w:tr w:rsidR="00A03500" w:rsidRPr="00CE2B48">
        <w:trPr>
          <w:jc w:val="center"/>
        </w:trPr>
        <w:tc>
          <w:tcPr>
            <w:tcW w:w="2433"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3. roč.</w:t>
            </w:r>
          </w:p>
        </w:tc>
        <w:tc>
          <w:tcPr>
            <w:tcW w:w="1500" w:type="dxa"/>
            <w:tcBorders>
              <w:left w:val="single" w:sz="4" w:space="0" w:color="000000"/>
              <w:bottom w:val="single" w:sz="4" w:space="0" w:color="000000"/>
            </w:tcBorders>
          </w:tcPr>
          <w:p w:rsidR="00A03500" w:rsidRPr="00A017C7" w:rsidRDefault="00605E1D" w:rsidP="00983D15">
            <w:pPr>
              <w:snapToGrid w:val="0"/>
              <w:jc w:val="center"/>
              <w:rPr>
                <w:rFonts w:cs="Arial"/>
              </w:rPr>
            </w:pPr>
            <w:r w:rsidRPr="00A017C7">
              <w:rPr>
                <w:rFonts w:cs="Arial"/>
              </w:rPr>
              <w:t>280/290</w:t>
            </w:r>
          </w:p>
        </w:tc>
        <w:tc>
          <w:tcPr>
            <w:tcW w:w="1629" w:type="dxa"/>
            <w:tcBorders>
              <w:left w:val="single" w:sz="4" w:space="0" w:color="000000"/>
              <w:bottom w:val="single" w:sz="4" w:space="0" w:color="000000"/>
            </w:tcBorders>
          </w:tcPr>
          <w:p w:rsidR="00A03500" w:rsidRPr="00A017C7" w:rsidRDefault="00A017C7" w:rsidP="00983D15">
            <w:pPr>
              <w:snapToGrid w:val="0"/>
              <w:jc w:val="center"/>
              <w:rPr>
                <w:rFonts w:cs="Arial"/>
              </w:rPr>
            </w:pPr>
            <w:r w:rsidRPr="00A017C7">
              <w:rPr>
                <w:rFonts w:cs="Arial"/>
              </w:rPr>
              <w:t>25,45/26,36</w:t>
            </w:r>
          </w:p>
        </w:tc>
        <w:tc>
          <w:tcPr>
            <w:tcW w:w="1757"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789" w:type="dxa"/>
            <w:tcBorders>
              <w:left w:val="single" w:sz="4" w:space="0" w:color="000000"/>
              <w:bottom w:val="single" w:sz="4" w:space="0" w:color="000000"/>
              <w:right w:val="single" w:sz="4" w:space="0" w:color="000000"/>
            </w:tcBorders>
          </w:tcPr>
          <w:p w:rsidR="00A03500" w:rsidRPr="0077084F" w:rsidRDefault="00A03500" w:rsidP="00A03500">
            <w:pPr>
              <w:snapToGrid w:val="0"/>
              <w:jc w:val="center"/>
              <w:rPr>
                <w:rFonts w:cs="Arial"/>
              </w:rPr>
            </w:pPr>
            <w:r w:rsidRPr="0077084F">
              <w:rPr>
                <w:rFonts w:cs="Arial"/>
              </w:rPr>
              <w:t>0/0</w:t>
            </w:r>
          </w:p>
        </w:tc>
      </w:tr>
      <w:tr w:rsidR="00A03500" w:rsidRPr="00CE2B48">
        <w:trPr>
          <w:jc w:val="center"/>
        </w:trPr>
        <w:tc>
          <w:tcPr>
            <w:tcW w:w="2433"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4. roč.</w:t>
            </w:r>
          </w:p>
        </w:tc>
        <w:tc>
          <w:tcPr>
            <w:tcW w:w="1500" w:type="dxa"/>
            <w:tcBorders>
              <w:left w:val="single" w:sz="4" w:space="0" w:color="000000"/>
              <w:bottom w:val="single" w:sz="4" w:space="0" w:color="000000"/>
            </w:tcBorders>
          </w:tcPr>
          <w:p w:rsidR="00A03500" w:rsidRPr="00A017C7" w:rsidRDefault="00605E1D" w:rsidP="00983D15">
            <w:pPr>
              <w:snapToGrid w:val="0"/>
              <w:jc w:val="center"/>
              <w:rPr>
                <w:rFonts w:cs="Arial"/>
              </w:rPr>
            </w:pPr>
            <w:r w:rsidRPr="00A017C7">
              <w:rPr>
                <w:rFonts w:cs="Arial"/>
              </w:rPr>
              <w:t>96/97</w:t>
            </w:r>
          </w:p>
        </w:tc>
        <w:tc>
          <w:tcPr>
            <w:tcW w:w="1629" w:type="dxa"/>
            <w:tcBorders>
              <w:left w:val="single" w:sz="4" w:space="0" w:color="000000"/>
              <w:bottom w:val="single" w:sz="4" w:space="0" w:color="000000"/>
            </w:tcBorders>
          </w:tcPr>
          <w:p w:rsidR="00A03500" w:rsidRPr="00A017C7" w:rsidRDefault="00A017C7" w:rsidP="00983D15">
            <w:pPr>
              <w:snapToGrid w:val="0"/>
              <w:jc w:val="center"/>
              <w:rPr>
                <w:rFonts w:cs="Arial"/>
              </w:rPr>
            </w:pPr>
            <w:r w:rsidRPr="00A017C7">
              <w:rPr>
                <w:rFonts w:cs="Arial"/>
              </w:rPr>
              <w:t>10,67/10,78</w:t>
            </w:r>
          </w:p>
        </w:tc>
        <w:tc>
          <w:tcPr>
            <w:tcW w:w="1757"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789" w:type="dxa"/>
            <w:tcBorders>
              <w:left w:val="single" w:sz="4" w:space="0" w:color="000000"/>
              <w:bottom w:val="single" w:sz="4" w:space="0" w:color="000000"/>
              <w:right w:val="single" w:sz="4" w:space="0" w:color="000000"/>
            </w:tcBorders>
          </w:tcPr>
          <w:p w:rsidR="00A03500" w:rsidRPr="0077084F" w:rsidRDefault="00A03500" w:rsidP="00A03500">
            <w:pPr>
              <w:snapToGrid w:val="0"/>
              <w:jc w:val="center"/>
              <w:rPr>
                <w:rFonts w:cs="Arial"/>
              </w:rPr>
            </w:pPr>
            <w:r w:rsidRPr="0077084F">
              <w:rPr>
                <w:rFonts w:cs="Arial"/>
              </w:rPr>
              <w:t>0/0</w:t>
            </w:r>
          </w:p>
        </w:tc>
      </w:tr>
      <w:tr w:rsidR="00A03500" w:rsidRPr="00CE2B48">
        <w:trPr>
          <w:jc w:val="center"/>
        </w:trPr>
        <w:tc>
          <w:tcPr>
            <w:tcW w:w="2433" w:type="dxa"/>
            <w:tcBorders>
              <w:left w:val="single" w:sz="4" w:space="0" w:color="000000"/>
              <w:bottom w:val="single" w:sz="4" w:space="0" w:color="000000"/>
            </w:tcBorders>
          </w:tcPr>
          <w:p w:rsidR="00A03500" w:rsidRPr="0077084F" w:rsidRDefault="00A03500" w:rsidP="00A03500">
            <w:pPr>
              <w:snapToGrid w:val="0"/>
              <w:jc w:val="center"/>
              <w:rPr>
                <w:rFonts w:cs="Arial"/>
              </w:rPr>
            </w:pPr>
            <w:r w:rsidRPr="0077084F">
              <w:rPr>
                <w:rFonts w:cs="Arial"/>
              </w:rPr>
              <w:t>5. roč.</w:t>
            </w:r>
          </w:p>
        </w:tc>
        <w:tc>
          <w:tcPr>
            <w:tcW w:w="1500" w:type="dxa"/>
            <w:tcBorders>
              <w:left w:val="single" w:sz="4" w:space="0" w:color="000000"/>
              <w:bottom w:val="single" w:sz="4" w:space="0" w:color="000000"/>
            </w:tcBorders>
          </w:tcPr>
          <w:p w:rsidR="00A03500" w:rsidRPr="00A017C7" w:rsidRDefault="00A017C7" w:rsidP="00983D15">
            <w:pPr>
              <w:snapToGrid w:val="0"/>
              <w:jc w:val="center"/>
              <w:rPr>
                <w:rFonts w:cs="Arial"/>
              </w:rPr>
            </w:pPr>
            <w:r w:rsidRPr="00A017C7">
              <w:rPr>
                <w:rFonts w:cs="Arial"/>
              </w:rPr>
              <w:t>228/188</w:t>
            </w:r>
          </w:p>
        </w:tc>
        <w:tc>
          <w:tcPr>
            <w:tcW w:w="1629" w:type="dxa"/>
            <w:tcBorders>
              <w:left w:val="single" w:sz="4" w:space="0" w:color="000000"/>
              <w:bottom w:val="single" w:sz="4" w:space="0" w:color="000000"/>
            </w:tcBorders>
          </w:tcPr>
          <w:p w:rsidR="00A03500" w:rsidRPr="00A017C7" w:rsidRDefault="00A017C7" w:rsidP="00983D15">
            <w:pPr>
              <w:snapToGrid w:val="0"/>
              <w:jc w:val="center"/>
              <w:rPr>
                <w:rFonts w:cs="Arial"/>
              </w:rPr>
            </w:pPr>
            <w:r w:rsidRPr="00A017C7">
              <w:rPr>
                <w:rFonts w:cs="Arial"/>
              </w:rPr>
              <w:t>38,00/31,33</w:t>
            </w:r>
          </w:p>
        </w:tc>
        <w:tc>
          <w:tcPr>
            <w:tcW w:w="1757" w:type="dxa"/>
            <w:tcBorders>
              <w:left w:val="single" w:sz="4" w:space="0" w:color="000000"/>
              <w:bottom w:val="single" w:sz="4" w:space="0" w:color="000000"/>
            </w:tcBorders>
          </w:tcPr>
          <w:p w:rsidR="00A03500" w:rsidRPr="00605E1D" w:rsidRDefault="00A03500" w:rsidP="00A03500">
            <w:pPr>
              <w:snapToGrid w:val="0"/>
              <w:jc w:val="center"/>
              <w:rPr>
                <w:rFonts w:cs="Arial"/>
              </w:rPr>
            </w:pPr>
            <w:r w:rsidRPr="00605E1D">
              <w:rPr>
                <w:rFonts w:cs="Arial"/>
              </w:rPr>
              <w:t>0/0</w:t>
            </w:r>
          </w:p>
        </w:tc>
        <w:tc>
          <w:tcPr>
            <w:tcW w:w="1789" w:type="dxa"/>
            <w:tcBorders>
              <w:left w:val="single" w:sz="4" w:space="0" w:color="000000"/>
              <w:bottom w:val="single" w:sz="4" w:space="0" w:color="000000"/>
              <w:right w:val="single" w:sz="4" w:space="0" w:color="000000"/>
            </w:tcBorders>
          </w:tcPr>
          <w:p w:rsidR="00A03500" w:rsidRPr="0077084F" w:rsidRDefault="00A03500" w:rsidP="00A03500">
            <w:pPr>
              <w:snapToGrid w:val="0"/>
              <w:jc w:val="center"/>
              <w:rPr>
                <w:rFonts w:cs="Arial"/>
              </w:rPr>
            </w:pPr>
            <w:r w:rsidRPr="0077084F">
              <w:rPr>
                <w:rFonts w:cs="Arial"/>
              </w:rPr>
              <w:t>0/0</w:t>
            </w:r>
          </w:p>
        </w:tc>
      </w:tr>
      <w:tr w:rsidR="00A03500" w:rsidRPr="00CE2B48">
        <w:trPr>
          <w:jc w:val="center"/>
        </w:trPr>
        <w:tc>
          <w:tcPr>
            <w:tcW w:w="2433" w:type="dxa"/>
            <w:tcBorders>
              <w:left w:val="single" w:sz="4" w:space="0" w:color="000000"/>
              <w:bottom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celkem</w:t>
            </w:r>
          </w:p>
        </w:tc>
        <w:tc>
          <w:tcPr>
            <w:tcW w:w="1500" w:type="dxa"/>
            <w:tcBorders>
              <w:left w:val="single" w:sz="4" w:space="0" w:color="000000"/>
              <w:bottom w:val="single" w:sz="4" w:space="0" w:color="000000"/>
            </w:tcBorders>
            <w:shd w:val="clear" w:color="auto" w:fill="E0E0E0"/>
          </w:tcPr>
          <w:p w:rsidR="00A03500" w:rsidRPr="0077084F" w:rsidRDefault="00A017C7" w:rsidP="00A017C7">
            <w:pPr>
              <w:snapToGrid w:val="0"/>
              <w:jc w:val="center"/>
              <w:rPr>
                <w:rFonts w:cs="Arial"/>
                <w:b/>
              </w:rPr>
            </w:pPr>
            <w:r>
              <w:rPr>
                <w:rFonts w:cs="Arial"/>
                <w:b/>
              </w:rPr>
              <w:t>1113/</w:t>
            </w:r>
            <w:r w:rsidR="00143E96">
              <w:rPr>
                <w:rFonts w:cs="Arial"/>
                <w:b/>
              </w:rPr>
              <w:t>1</w:t>
            </w:r>
            <w:r>
              <w:rPr>
                <w:rFonts w:cs="Arial"/>
                <w:b/>
              </w:rPr>
              <w:t>134</w:t>
            </w:r>
          </w:p>
        </w:tc>
        <w:tc>
          <w:tcPr>
            <w:tcW w:w="1629" w:type="dxa"/>
            <w:tcBorders>
              <w:left w:val="single" w:sz="4" w:space="0" w:color="000000"/>
              <w:bottom w:val="single" w:sz="4" w:space="0" w:color="000000"/>
            </w:tcBorders>
            <w:shd w:val="clear" w:color="auto" w:fill="E0E0E0"/>
          </w:tcPr>
          <w:p w:rsidR="00A03500" w:rsidRPr="0077084F" w:rsidRDefault="00A017C7" w:rsidP="00A017C7">
            <w:pPr>
              <w:snapToGrid w:val="0"/>
              <w:jc w:val="center"/>
              <w:rPr>
                <w:rFonts w:cs="Arial"/>
                <w:b/>
              </w:rPr>
            </w:pPr>
            <w:r>
              <w:rPr>
                <w:rFonts w:cs="Arial"/>
                <w:b/>
              </w:rPr>
              <w:t>121,54/</w:t>
            </w:r>
            <w:r w:rsidR="00143E96">
              <w:rPr>
                <w:rFonts w:cs="Arial"/>
                <w:b/>
              </w:rPr>
              <w:t>1</w:t>
            </w:r>
            <w:r>
              <w:rPr>
                <w:rFonts w:cs="Arial"/>
                <w:b/>
              </w:rPr>
              <w:t>26,76</w:t>
            </w:r>
          </w:p>
        </w:tc>
        <w:tc>
          <w:tcPr>
            <w:tcW w:w="1757" w:type="dxa"/>
            <w:tcBorders>
              <w:left w:val="single" w:sz="4" w:space="0" w:color="000000"/>
              <w:bottom w:val="single" w:sz="4" w:space="0" w:color="000000"/>
            </w:tcBorders>
            <w:shd w:val="clear" w:color="auto" w:fill="E0E0E0"/>
          </w:tcPr>
          <w:p w:rsidR="00A03500" w:rsidRPr="00605E1D" w:rsidRDefault="00A03500" w:rsidP="00A03500">
            <w:pPr>
              <w:snapToGrid w:val="0"/>
              <w:jc w:val="center"/>
              <w:rPr>
                <w:rFonts w:cs="Arial"/>
                <w:b/>
              </w:rPr>
            </w:pPr>
            <w:r w:rsidRPr="00605E1D">
              <w:rPr>
                <w:rFonts w:cs="Arial"/>
                <w:b/>
              </w:rPr>
              <w:t>0/0</w:t>
            </w:r>
          </w:p>
        </w:tc>
        <w:tc>
          <w:tcPr>
            <w:tcW w:w="1789" w:type="dxa"/>
            <w:tcBorders>
              <w:left w:val="single" w:sz="4" w:space="0" w:color="000000"/>
              <w:bottom w:val="single" w:sz="4" w:space="0" w:color="000000"/>
              <w:right w:val="single" w:sz="4" w:space="0" w:color="000000"/>
            </w:tcBorders>
            <w:shd w:val="clear" w:color="auto" w:fill="E0E0E0"/>
          </w:tcPr>
          <w:p w:rsidR="00A03500" w:rsidRPr="0077084F" w:rsidRDefault="00A03500" w:rsidP="00A03500">
            <w:pPr>
              <w:snapToGrid w:val="0"/>
              <w:jc w:val="center"/>
              <w:rPr>
                <w:rFonts w:cs="Arial"/>
                <w:b/>
              </w:rPr>
            </w:pPr>
            <w:r w:rsidRPr="0077084F">
              <w:rPr>
                <w:rFonts w:cs="Arial"/>
                <w:b/>
              </w:rPr>
              <w:t>0/0</w:t>
            </w:r>
          </w:p>
        </w:tc>
      </w:tr>
    </w:tbl>
    <w:p w:rsidR="00A03500" w:rsidRDefault="00A03500" w:rsidP="00A03500">
      <w:pPr>
        <w:rPr>
          <w:rFonts w:cs="Arial"/>
          <w:color w:val="FF0000"/>
        </w:rPr>
      </w:pPr>
      <w:r w:rsidRPr="00FA0330">
        <w:rPr>
          <w:rFonts w:cs="Arial"/>
          <w:color w:val="FF0000"/>
        </w:rPr>
        <w:t xml:space="preserve"> </w:t>
      </w:r>
    </w:p>
    <w:p w:rsidR="00CB1D5B" w:rsidRPr="00FA0330" w:rsidRDefault="00CB1D5B" w:rsidP="00A03500">
      <w:pPr>
        <w:rPr>
          <w:rFonts w:cs="Arial"/>
          <w:color w:val="FF0000"/>
        </w:rPr>
      </w:pPr>
    </w:p>
    <w:tbl>
      <w:tblPr>
        <w:tblW w:w="9372" w:type="dxa"/>
        <w:tblInd w:w="-80" w:type="dxa"/>
        <w:tblLayout w:type="fixed"/>
        <w:tblLook w:val="0000" w:firstRow="0" w:lastRow="0" w:firstColumn="0" w:lastColumn="0" w:noHBand="0" w:noVBand="0"/>
      </w:tblPr>
      <w:tblGrid>
        <w:gridCol w:w="9372"/>
      </w:tblGrid>
      <w:tr w:rsidR="00A03500">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Komentář :</w:t>
            </w:r>
          </w:p>
        </w:tc>
      </w:tr>
      <w:tr w:rsidR="00A03500">
        <w:tc>
          <w:tcPr>
            <w:tcW w:w="9372" w:type="dxa"/>
            <w:tcBorders>
              <w:left w:val="single" w:sz="4" w:space="0" w:color="000000"/>
              <w:bottom w:val="single" w:sz="4" w:space="0" w:color="000000"/>
              <w:right w:val="single" w:sz="4" w:space="0" w:color="000000"/>
            </w:tcBorders>
          </w:tcPr>
          <w:p w:rsidR="00A03500" w:rsidRDefault="00A03500" w:rsidP="00505DBE">
            <w:pPr>
              <w:snapToGrid w:val="0"/>
              <w:rPr>
                <w:rFonts w:cs="Arial"/>
              </w:rPr>
            </w:pPr>
            <w:r>
              <w:rPr>
                <w:rFonts w:cs="Arial"/>
              </w:rPr>
              <w:t>Rodiče jsou pravidelně informováni o výsledcích žáků na třídn</w:t>
            </w:r>
            <w:r w:rsidR="003B007F">
              <w:rPr>
                <w:rFonts w:cs="Arial"/>
              </w:rPr>
              <w:t>ích schůzkách nebo na individuálních konzultací</w:t>
            </w:r>
            <w:r w:rsidR="00983D15">
              <w:rPr>
                <w:rFonts w:cs="Arial"/>
              </w:rPr>
              <w:t>ch</w:t>
            </w:r>
            <w:r w:rsidR="003B007F">
              <w:rPr>
                <w:rFonts w:cs="Arial"/>
              </w:rPr>
              <w:t xml:space="preserve"> dle</w:t>
            </w:r>
            <w:r w:rsidR="00983D15">
              <w:rPr>
                <w:rFonts w:cs="Arial"/>
              </w:rPr>
              <w:t xml:space="preserve"> domluvy s vyučující. Na třídních schůzkách je rodičům nabízena možnost navštívit vyučovací hodiny</w:t>
            </w:r>
            <w:r w:rsidR="007E1933">
              <w:rPr>
                <w:rFonts w:cs="Arial"/>
              </w:rPr>
              <w:t xml:space="preserve">. </w:t>
            </w:r>
            <w:r w:rsidR="0084480B">
              <w:rPr>
                <w:rFonts w:cs="Arial"/>
              </w:rPr>
              <w:t>Tato nabídka</w:t>
            </w:r>
            <w:r w:rsidR="00505DBE">
              <w:rPr>
                <w:rFonts w:cs="Arial"/>
              </w:rPr>
              <w:t xml:space="preserve"> ne</w:t>
            </w:r>
            <w:r w:rsidR="00F4066D">
              <w:rPr>
                <w:rFonts w:cs="Arial"/>
              </w:rPr>
              <w:t>byla využita</w:t>
            </w:r>
            <w:r w:rsidR="00505DBE">
              <w:rPr>
                <w:rFonts w:cs="Arial"/>
              </w:rPr>
              <w:t>.</w:t>
            </w:r>
          </w:p>
        </w:tc>
      </w:tr>
    </w:tbl>
    <w:p w:rsidR="00641F90" w:rsidRDefault="00641F90" w:rsidP="00A03500">
      <w:pPr>
        <w:rPr>
          <w:rFonts w:cs="Arial"/>
          <w:b/>
          <w:i/>
        </w:rPr>
      </w:pPr>
    </w:p>
    <w:p w:rsidR="00641F90" w:rsidRDefault="00641F90" w:rsidP="00A03500">
      <w:pPr>
        <w:rPr>
          <w:rFonts w:cs="Arial"/>
          <w:b/>
          <w:i/>
        </w:rPr>
      </w:pPr>
    </w:p>
    <w:p w:rsidR="00A03500" w:rsidRPr="0049310F" w:rsidRDefault="0049310F" w:rsidP="00A03500">
      <w:pPr>
        <w:pStyle w:val="Nadpis1"/>
      </w:pPr>
      <w:r>
        <w:br w:type="page"/>
      </w:r>
      <w:bookmarkStart w:id="32" w:name="_Toc527461927"/>
      <w:r w:rsidR="00A03500">
        <w:lastRenderedPageBreak/>
        <w:t>6. Průběh a výsledky vzdělávání</w:t>
      </w:r>
      <w:bookmarkEnd w:id="32"/>
    </w:p>
    <w:p w:rsidR="00A03500" w:rsidRDefault="00A03500" w:rsidP="00A03500"/>
    <w:tbl>
      <w:tblPr>
        <w:tblW w:w="0" w:type="auto"/>
        <w:tblInd w:w="-80" w:type="dxa"/>
        <w:tblLayout w:type="fixed"/>
        <w:tblLook w:val="0000" w:firstRow="0" w:lastRow="0" w:firstColumn="0" w:lastColumn="0" w:noHBand="0" w:noVBand="0"/>
      </w:tblPr>
      <w:tblGrid>
        <w:gridCol w:w="9372"/>
      </w:tblGrid>
      <w:tr w:rsidR="00A03500">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Komentář :</w:t>
            </w:r>
          </w:p>
        </w:tc>
      </w:tr>
      <w:tr w:rsidR="00A03500">
        <w:tc>
          <w:tcPr>
            <w:tcW w:w="9372"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p>
          <w:p w:rsidR="007039C5" w:rsidRDefault="00A03500" w:rsidP="00A03500">
            <w:pPr>
              <w:rPr>
                <w:rFonts w:cs="Arial"/>
              </w:rPr>
            </w:pPr>
            <w:r>
              <w:rPr>
                <w:rFonts w:cs="Arial"/>
              </w:rPr>
              <w:t>Výuka probíhala v souladu s cíli vzdělávacího programu.</w:t>
            </w:r>
          </w:p>
          <w:p w:rsidR="0029531C" w:rsidRDefault="00A03500" w:rsidP="0029531C">
            <w:r>
              <w:rPr>
                <w:rFonts w:cs="Arial"/>
              </w:rPr>
              <w:t>Klasifikační řád je využíván a dodržován všemi vyučujícími.</w:t>
            </w:r>
            <w:r w:rsidR="0029531C">
              <w:rPr>
                <w:rFonts w:cs="Arial"/>
              </w:rPr>
              <w:t xml:space="preserve">  </w:t>
            </w:r>
            <w:r w:rsidR="0029531C" w:rsidRPr="0029531C">
              <w:t>V</w:t>
            </w:r>
            <w:r w:rsidR="00526D91">
              <w:t>e</w:t>
            </w:r>
            <w:r w:rsidR="00143E96">
              <w:t xml:space="preserve"> 3</w:t>
            </w:r>
            <w:r w:rsidR="00FA0330">
              <w:t>. a</w:t>
            </w:r>
            <w:r w:rsidR="0029531C" w:rsidRPr="0029531C">
              <w:t> 5. ročníku proběhlo</w:t>
            </w:r>
            <w:r w:rsidR="00F1757D">
              <w:t xml:space="preserve"> v rámci autoevaluace </w:t>
            </w:r>
            <w:r w:rsidR="0029531C" w:rsidRPr="0029531C">
              <w:t xml:space="preserve"> testování</w:t>
            </w:r>
            <w:r w:rsidR="00FA0330">
              <w:t xml:space="preserve"> Kalibro.</w:t>
            </w:r>
          </w:p>
          <w:p w:rsidR="00A017C7" w:rsidRPr="00F1757D" w:rsidRDefault="00A017C7" w:rsidP="0029531C">
            <w:pPr>
              <w:rPr>
                <w:rFonts w:cs="Arial"/>
              </w:rPr>
            </w:pPr>
            <w:r>
              <w:t>V době distanční výuky bylo v rámci možností probráno učivo dle tematických plánu. Na začátku školního roku 2020/2021 bude navýšena časová dotace na jeho procvičení a automatizaci.</w:t>
            </w:r>
          </w:p>
          <w:p w:rsidR="00A03500" w:rsidRDefault="00A03500" w:rsidP="0029531C">
            <w:pPr>
              <w:rPr>
                <w:rFonts w:cs="Arial"/>
              </w:rPr>
            </w:pPr>
          </w:p>
        </w:tc>
      </w:tr>
    </w:tbl>
    <w:p w:rsidR="00641F90" w:rsidRDefault="00641F90" w:rsidP="00A03500">
      <w:pPr>
        <w:rPr>
          <w:rFonts w:cs="Arial"/>
          <w:b/>
          <w:i/>
        </w:rPr>
      </w:pPr>
    </w:p>
    <w:p w:rsidR="007A0738" w:rsidRDefault="007A0738" w:rsidP="00A03500">
      <w:pPr>
        <w:rPr>
          <w:rFonts w:cs="Arial"/>
          <w:b/>
          <w:i/>
        </w:rPr>
      </w:pPr>
    </w:p>
    <w:p w:rsidR="007A0738" w:rsidRDefault="007A0738" w:rsidP="00A03500">
      <w:pPr>
        <w:rPr>
          <w:rFonts w:cs="Arial"/>
          <w:b/>
          <w:i/>
        </w:rPr>
      </w:pPr>
    </w:p>
    <w:p w:rsidR="007A0738" w:rsidRDefault="007A0738" w:rsidP="00A03500">
      <w:pPr>
        <w:rPr>
          <w:rFonts w:cs="Arial"/>
          <w:b/>
          <w:i/>
        </w:rPr>
      </w:pPr>
    </w:p>
    <w:p w:rsidR="007A0738" w:rsidRDefault="007A0738" w:rsidP="00A03500">
      <w:pPr>
        <w:rPr>
          <w:rFonts w:cs="Arial"/>
          <w:b/>
          <w:i/>
        </w:rPr>
      </w:pPr>
    </w:p>
    <w:p w:rsidR="0049310F" w:rsidRDefault="00A03500" w:rsidP="0049310F">
      <w:pPr>
        <w:pStyle w:val="Nadpis1"/>
      </w:pPr>
      <w:bookmarkStart w:id="33" w:name="_Toc527461928"/>
      <w:r>
        <w:t>7. Další vzdělávání pedagogických pracovníků</w:t>
      </w:r>
      <w:r w:rsidR="004C39FB">
        <w:t xml:space="preserve"> ZŠ</w:t>
      </w:r>
      <w:bookmarkEnd w:id="33"/>
    </w:p>
    <w:p w:rsidR="007A0738" w:rsidRPr="007A0738" w:rsidRDefault="007A0738" w:rsidP="007A0738"/>
    <w:p w:rsidR="00707C6F" w:rsidRPr="007A0738" w:rsidRDefault="001A511E" w:rsidP="00A03500">
      <w:pPr>
        <w:pStyle w:val="Nadpis2"/>
      </w:pPr>
      <w:bookmarkStart w:id="34" w:name="_Toc527461929"/>
      <w:r w:rsidRPr="001A511E">
        <w:rPr>
          <w:rFonts w:cs="Arial"/>
        </w:rPr>
        <w:t xml:space="preserve">7.1 </w:t>
      </w:r>
      <w:r>
        <w:rPr>
          <w:rFonts w:cs="Arial"/>
        </w:rPr>
        <w:t>U</w:t>
      </w:r>
      <w:r w:rsidR="00A9150B">
        <w:rPr>
          <w:rStyle w:val="slostrnky"/>
        </w:rPr>
        <w:t>skutečněné akce D</w:t>
      </w:r>
      <w:r w:rsidR="00707C6F">
        <w:rPr>
          <w:rStyle w:val="slostrnky"/>
        </w:rPr>
        <w:t xml:space="preserve">VPP – </w:t>
      </w:r>
      <w:r w:rsidR="00F4066D">
        <w:rPr>
          <w:rStyle w:val="slostrnky"/>
        </w:rPr>
        <w:t>201</w:t>
      </w:r>
      <w:bookmarkEnd w:id="34"/>
      <w:r w:rsidR="00143E96">
        <w:rPr>
          <w:rStyle w:val="slostrnky"/>
        </w:rPr>
        <w:t>8/2019</w:t>
      </w:r>
    </w:p>
    <w:tbl>
      <w:tblPr>
        <w:tblW w:w="8099" w:type="dxa"/>
        <w:tblInd w:w="-214" w:type="dxa"/>
        <w:tblLayout w:type="fixed"/>
        <w:tblCellMar>
          <w:left w:w="70" w:type="dxa"/>
          <w:right w:w="70" w:type="dxa"/>
        </w:tblCellMar>
        <w:tblLook w:val="0000" w:firstRow="0" w:lastRow="0" w:firstColumn="0" w:lastColumn="0" w:noHBand="0" w:noVBand="0"/>
      </w:tblPr>
      <w:tblGrid>
        <w:gridCol w:w="2127"/>
        <w:gridCol w:w="2835"/>
        <w:gridCol w:w="1559"/>
        <w:gridCol w:w="1418"/>
        <w:gridCol w:w="160"/>
      </w:tblGrid>
      <w:tr w:rsidR="00707C6F" w:rsidRPr="00707C6F" w:rsidTr="006B2EFA">
        <w:trPr>
          <w:gridAfter w:val="1"/>
          <w:wAfter w:w="160" w:type="dxa"/>
          <w:cantSplit/>
          <w:trHeight w:val="133"/>
        </w:trPr>
        <w:tc>
          <w:tcPr>
            <w:tcW w:w="7939" w:type="dxa"/>
            <w:gridSpan w:val="4"/>
            <w:tcBorders>
              <w:top w:val="single" w:sz="8" w:space="0" w:color="auto"/>
              <w:left w:val="single" w:sz="8" w:space="0" w:color="auto"/>
              <w:bottom w:val="single" w:sz="8" w:space="0" w:color="auto"/>
              <w:right w:val="single" w:sz="8" w:space="0" w:color="auto"/>
            </w:tcBorders>
          </w:tcPr>
          <w:p w:rsidR="00707C6F" w:rsidRPr="00017E38" w:rsidRDefault="00707C6F" w:rsidP="0049310F">
            <w:pPr>
              <w:jc w:val="center"/>
              <w:rPr>
                <w:b/>
              </w:rPr>
            </w:pPr>
            <w:r w:rsidRPr="00017E38">
              <w:rPr>
                <w:b/>
              </w:rPr>
              <w:t>DALŠÍ VZDĚLÁVÁNÍ PRACOVNÍKŮ ŠKOLY</w:t>
            </w:r>
          </w:p>
        </w:tc>
      </w:tr>
      <w:tr w:rsidR="006B2EFA" w:rsidRPr="00707C6F" w:rsidTr="006B2EFA">
        <w:trPr>
          <w:gridAfter w:val="1"/>
          <w:wAfter w:w="160" w:type="dxa"/>
          <w:cantSplit/>
          <w:trHeight w:val="133"/>
        </w:trPr>
        <w:tc>
          <w:tcPr>
            <w:tcW w:w="7939" w:type="dxa"/>
            <w:gridSpan w:val="4"/>
            <w:tcBorders>
              <w:top w:val="single" w:sz="8" w:space="0" w:color="auto"/>
              <w:left w:val="single" w:sz="8" w:space="0" w:color="auto"/>
              <w:bottom w:val="single" w:sz="8" w:space="0" w:color="auto"/>
              <w:right w:val="single" w:sz="8" w:space="0" w:color="auto"/>
            </w:tcBorders>
          </w:tcPr>
          <w:p w:rsidR="006B2EFA" w:rsidRPr="00B75D1D" w:rsidRDefault="006B2EFA" w:rsidP="00707C6F">
            <w:pPr>
              <w:snapToGrid w:val="0"/>
              <w:rPr>
                <w:color w:val="FF0000"/>
                <w:sz w:val="20"/>
                <w:szCs w:val="20"/>
              </w:rPr>
            </w:pPr>
          </w:p>
        </w:tc>
      </w:tr>
      <w:tr w:rsidR="006B2EFA" w:rsidRPr="00707C6F" w:rsidTr="006B2EFA">
        <w:trPr>
          <w:trHeight w:val="133"/>
        </w:trPr>
        <w:tc>
          <w:tcPr>
            <w:tcW w:w="2127" w:type="dxa"/>
            <w:tcBorders>
              <w:top w:val="single" w:sz="8" w:space="0" w:color="auto"/>
              <w:left w:val="single" w:sz="8" w:space="0" w:color="auto"/>
              <w:bottom w:val="single" w:sz="8" w:space="0" w:color="auto"/>
              <w:right w:val="single" w:sz="8" w:space="0" w:color="auto"/>
            </w:tcBorders>
          </w:tcPr>
          <w:p w:rsidR="006B2EFA" w:rsidRPr="00E50E41" w:rsidRDefault="006B2EFA" w:rsidP="00707C6F">
            <w:pPr>
              <w:snapToGrid w:val="0"/>
              <w:rPr>
                <w:b/>
                <w:i/>
                <w:sz w:val="20"/>
                <w:szCs w:val="20"/>
                <w:u w:val="single"/>
              </w:rPr>
            </w:pPr>
            <w:r w:rsidRPr="00E50E41">
              <w:rPr>
                <w:b/>
                <w:i/>
                <w:sz w:val="20"/>
                <w:szCs w:val="20"/>
                <w:u w:val="single"/>
              </w:rPr>
              <w:t>Zaměstnanec</w:t>
            </w:r>
          </w:p>
        </w:tc>
        <w:tc>
          <w:tcPr>
            <w:tcW w:w="2835" w:type="dxa"/>
            <w:tcBorders>
              <w:top w:val="single" w:sz="8" w:space="0" w:color="auto"/>
              <w:left w:val="single" w:sz="8" w:space="0" w:color="auto"/>
              <w:bottom w:val="single" w:sz="8" w:space="0" w:color="auto"/>
              <w:right w:val="single" w:sz="8" w:space="0" w:color="auto"/>
            </w:tcBorders>
          </w:tcPr>
          <w:p w:rsidR="006B2EFA" w:rsidRPr="00E50E41" w:rsidRDefault="006B2EFA" w:rsidP="00707C6F">
            <w:pPr>
              <w:snapToGrid w:val="0"/>
              <w:rPr>
                <w:b/>
                <w:i/>
                <w:sz w:val="20"/>
                <w:szCs w:val="20"/>
                <w:u w:val="single"/>
              </w:rPr>
            </w:pPr>
            <w:r w:rsidRPr="00E50E41">
              <w:rPr>
                <w:b/>
                <w:i/>
                <w:sz w:val="20"/>
                <w:szCs w:val="20"/>
                <w:u w:val="single"/>
              </w:rPr>
              <w:t>Akce</w:t>
            </w:r>
          </w:p>
        </w:tc>
        <w:tc>
          <w:tcPr>
            <w:tcW w:w="1559" w:type="dxa"/>
            <w:tcBorders>
              <w:top w:val="single" w:sz="8" w:space="0" w:color="auto"/>
              <w:left w:val="single" w:sz="8" w:space="0" w:color="auto"/>
              <w:bottom w:val="single" w:sz="8" w:space="0" w:color="auto"/>
              <w:right w:val="single" w:sz="8" w:space="0" w:color="auto"/>
            </w:tcBorders>
          </w:tcPr>
          <w:p w:rsidR="006B2EFA" w:rsidRPr="00E50E41" w:rsidRDefault="006B2EFA" w:rsidP="00707C6F">
            <w:pPr>
              <w:snapToGrid w:val="0"/>
              <w:rPr>
                <w:b/>
                <w:i/>
                <w:sz w:val="20"/>
                <w:szCs w:val="20"/>
                <w:u w:val="single"/>
              </w:rPr>
            </w:pPr>
            <w:r w:rsidRPr="00E50E41">
              <w:rPr>
                <w:b/>
                <w:i/>
                <w:sz w:val="20"/>
                <w:szCs w:val="20"/>
                <w:u w:val="single"/>
              </w:rPr>
              <w:t>Místo akce</w:t>
            </w:r>
          </w:p>
        </w:tc>
        <w:tc>
          <w:tcPr>
            <w:tcW w:w="1418" w:type="dxa"/>
            <w:tcBorders>
              <w:top w:val="single" w:sz="8" w:space="0" w:color="auto"/>
              <w:left w:val="single" w:sz="8" w:space="0" w:color="auto"/>
              <w:bottom w:val="single" w:sz="8" w:space="0" w:color="auto"/>
              <w:right w:val="single" w:sz="8" w:space="0" w:color="auto"/>
            </w:tcBorders>
          </w:tcPr>
          <w:p w:rsidR="006B2EFA" w:rsidRPr="00E50E41" w:rsidRDefault="006B2EFA" w:rsidP="00707C6F">
            <w:pPr>
              <w:snapToGrid w:val="0"/>
              <w:rPr>
                <w:b/>
                <w:i/>
                <w:sz w:val="20"/>
                <w:szCs w:val="20"/>
                <w:u w:val="single"/>
              </w:rPr>
            </w:pPr>
            <w:r w:rsidRPr="00E50E41">
              <w:rPr>
                <w:b/>
                <w:i/>
                <w:sz w:val="20"/>
                <w:szCs w:val="20"/>
                <w:u w:val="single"/>
              </w:rPr>
              <w:t>Termín</w:t>
            </w:r>
          </w:p>
        </w:tc>
        <w:tc>
          <w:tcPr>
            <w:tcW w:w="160" w:type="dxa"/>
            <w:vMerge w:val="restart"/>
            <w:tcBorders>
              <w:left w:val="single" w:sz="8" w:space="0" w:color="auto"/>
            </w:tcBorders>
          </w:tcPr>
          <w:p w:rsidR="006B2EFA" w:rsidRPr="00E50E41" w:rsidRDefault="006B2EFA" w:rsidP="00707C6F">
            <w:pPr>
              <w:snapToGrid w:val="0"/>
              <w:rPr>
                <w:i/>
                <w:sz w:val="20"/>
                <w:szCs w:val="20"/>
                <w:u w:val="single"/>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A017C7" w:rsidRDefault="006B2EFA" w:rsidP="00F4066D">
            <w:pPr>
              <w:snapToGrid w:val="0"/>
              <w:rPr>
                <w:sz w:val="20"/>
                <w:szCs w:val="20"/>
              </w:rPr>
            </w:pPr>
            <w:r w:rsidRPr="00A017C7">
              <w:rPr>
                <w:sz w:val="20"/>
                <w:szCs w:val="20"/>
              </w:rPr>
              <w:t xml:space="preserve">Mgr. </w:t>
            </w:r>
            <w:r w:rsidR="00CF2697">
              <w:rPr>
                <w:sz w:val="20"/>
                <w:szCs w:val="20"/>
              </w:rPr>
              <w:t xml:space="preserve">Lenka </w:t>
            </w:r>
            <w:r w:rsidRPr="00A017C7">
              <w:rPr>
                <w:sz w:val="20"/>
                <w:szCs w:val="20"/>
              </w:rPr>
              <w:t xml:space="preserve">Pokorná </w:t>
            </w:r>
          </w:p>
        </w:tc>
        <w:tc>
          <w:tcPr>
            <w:tcW w:w="2835" w:type="dxa"/>
            <w:tcBorders>
              <w:top w:val="single" w:sz="8" w:space="0" w:color="auto"/>
              <w:left w:val="single" w:sz="8" w:space="0" w:color="auto"/>
              <w:bottom w:val="single" w:sz="8" w:space="0" w:color="auto"/>
              <w:right w:val="single" w:sz="8" w:space="0" w:color="auto"/>
            </w:tcBorders>
          </w:tcPr>
          <w:p w:rsidR="006B2EFA" w:rsidRPr="00A017C7" w:rsidRDefault="006B2EFA" w:rsidP="00707C6F">
            <w:pPr>
              <w:snapToGrid w:val="0"/>
              <w:rPr>
                <w:sz w:val="20"/>
                <w:szCs w:val="20"/>
              </w:rPr>
            </w:pPr>
            <w:r w:rsidRPr="00A017C7">
              <w:rPr>
                <w:sz w:val="20"/>
                <w:szCs w:val="20"/>
              </w:rPr>
              <w:t>Výchovný poradce</w:t>
            </w:r>
          </w:p>
        </w:tc>
        <w:tc>
          <w:tcPr>
            <w:tcW w:w="1559" w:type="dxa"/>
            <w:tcBorders>
              <w:top w:val="single" w:sz="8" w:space="0" w:color="auto"/>
              <w:left w:val="single" w:sz="8" w:space="0" w:color="auto"/>
              <w:bottom w:val="single" w:sz="8" w:space="0" w:color="auto"/>
              <w:right w:val="single" w:sz="8" w:space="0" w:color="auto"/>
            </w:tcBorders>
          </w:tcPr>
          <w:p w:rsidR="006B2EFA" w:rsidRPr="00A017C7" w:rsidRDefault="00CF2697" w:rsidP="00707C6F">
            <w:pPr>
              <w:snapToGrid w:val="0"/>
              <w:rPr>
                <w:sz w:val="20"/>
                <w:szCs w:val="20"/>
              </w:rPr>
            </w:pPr>
            <w:r>
              <w:rPr>
                <w:sz w:val="20"/>
                <w:szCs w:val="20"/>
              </w:rPr>
              <w:t xml:space="preserve">UK </w:t>
            </w:r>
            <w:r w:rsidR="006B2EFA" w:rsidRPr="00A017C7">
              <w:rPr>
                <w:sz w:val="20"/>
                <w:szCs w:val="20"/>
              </w:rPr>
              <w:t>Praha</w:t>
            </w:r>
          </w:p>
        </w:tc>
        <w:tc>
          <w:tcPr>
            <w:tcW w:w="1418" w:type="dxa"/>
            <w:tcBorders>
              <w:top w:val="single" w:sz="8" w:space="0" w:color="auto"/>
              <w:left w:val="single" w:sz="8" w:space="0" w:color="auto"/>
              <w:bottom w:val="single" w:sz="8" w:space="0" w:color="auto"/>
              <w:right w:val="single" w:sz="8" w:space="0" w:color="auto"/>
            </w:tcBorders>
          </w:tcPr>
          <w:p w:rsidR="006B2EFA" w:rsidRPr="00A017C7" w:rsidRDefault="00A017C7" w:rsidP="00707C6F">
            <w:pPr>
              <w:snapToGrid w:val="0"/>
              <w:rPr>
                <w:sz w:val="20"/>
                <w:szCs w:val="20"/>
              </w:rPr>
            </w:pPr>
            <w:r w:rsidRPr="00A017C7">
              <w:rPr>
                <w:sz w:val="20"/>
                <w:szCs w:val="20"/>
              </w:rPr>
              <w:t>09/2018 – 06/2020</w:t>
            </w:r>
          </w:p>
        </w:tc>
        <w:tc>
          <w:tcPr>
            <w:tcW w:w="160" w:type="dxa"/>
            <w:vMerge/>
            <w:tcBorders>
              <w:left w:val="single" w:sz="8" w:space="0" w:color="auto"/>
            </w:tcBorders>
          </w:tcPr>
          <w:p w:rsidR="006B2EFA" w:rsidRPr="00B75D1D" w:rsidRDefault="006B2EFA" w:rsidP="00707C6F">
            <w:pPr>
              <w:snapToGrid w:val="0"/>
              <w:rPr>
                <w:color w:val="FF0000"/>
                <w:sz w:val="20"/>
                <w:szCs w:val="20"/>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A017C7" w:rsidRDefault="006B2EFA" w:rsidP="00F4066D">
            <w:pPr>
              <w:snapToGrid w:val="0"/>
              <w:rPr>
                <w:sz w:val="20"/>
                <w:szCs w:val="20"/>
              </w:rPr>
            </w:pPr>
            <w:r w:rsidRPr="00A017C7">
              <w:rPr>
                <w:sz w:val="20"/>
                <w:szCs w:val="20"/>
              </w:rPr>
              <w:t xml:space="preserve">Mgr. </w:t>
            </w:r>
            <w:r w:rsidR="00CF2697">
              <w:rPr>
                <w:sz w:val="20"/>
                <w:szCs w:val="20"/>
              </w:rPr>
              <w:t xml:space="preserve">Lucie </w:t>
            </w:r>
            <w:r w:rsidRPr="00A017C7">
              <w:rPr>
                <w:sz w:val="20"/>
                <w:szCs w:val="20"/>
              </w:rPr>
              <w:t>Sladká</w:t>
            </w:r>
          </w:p>
        </w:tc>
        <w:tc>
          <w:tcPr>
            <w:tcW w:w="2835" w:type="dxa"/>
            <w:tcBorders>
              <w:top w:val="single" w:sz="8" w:space="0" w:color="auto"/>
              <w:left w:val="single" w:sz="8" w:space="0" w:color="auto"/>
              <w:bottom w:val="single" w:sz="8" w:space="0" w:color="auto"/>
              <w:right w:val="single" w:sz="8" w:space="0" w:color="auto"/>
            </w:tcBorders>
          </w:tcPr>
          <w:p w:rsidR="006B2EFA" w:rsidRPr="00A017C7" w:rsidRDefault="006B2EFA" w:rsidP="00707C6F">
            <w:pPr>
              <w:snapToGrid w:val="0"/>
              <w:rPr>
                <w:sz w:val="20"/>
                <w:szCs w:val="20"/>
              </w:rPr>
            </w:pPr>
            <w:r w:rsidRPr="00A017C7">
              <w:rPr>
                <w:sz w:val="20"/>
                <w:szCs w:val="20"/>
              </w:rPr>
              <w:t>Metodik prevence</w:t>
            </w:r>
          </w:p>
        </w:tc>
        <w:tc>
          <w:tcPr>
            <w:tcW w:w="1559" w:type="dxa"/>
            <w:tcBorders>
              <w:top w:val="single" w:sz="8" w:space="0" w:color="auto"/>
              <w:left w:val="single" w:sz="8" w:space="0" w:color="auto"/>
              <w:bottom w:val="single" w:sz="8" w:space="0" w:color="auto"/>
              <w:right w:val="single" w:sz="8" w:space="0" w:color="auto"/>
            </w:tcBorders>
          </w:tcPr>
          <w:p w:rsidR="006B2EFA" w:rsidRPr="00A017C7" w:rsidRDefault="00CF2697" w:rsidP="00707C6F">
            <w:pPr>
              <w:snapToGrid w:val="0"/>
              <w:rPr>
                <w:sz w:val="20"/>
                <w:szCs w:val="20"/>
              </w:rPr>
            </w:pPr>
            <w:r>
              <w:rPr>
                <w:sz w:val="20"/>
                <w:szCs w:val="20"/>
              </w:rPr>
              <w:t xml:space="preserve">UK </w:t>
            </w:r>
            <w:r w:rsidR="006B2EFA" w:rsidRPr="00A017C7">
              <w:rPr>
                <w:sz w:val="20"/>
                <w:szCs w:val="20"/>
              </w:rPr>
              <w:t>Praha</w:t>
            </w:r>
          </w:p>
        </w:tc>
        <w:tc>
          <w:tcPr>
            <w:tcW w:w="1418" w:type="dxa"/>
            <w:tcBorders>
              <w:top w:val="single" w:sz="8" w:space="0" w:color="auto"/>
              <w:left w:val="single" w:sz="8" w:space="0" w:color="auto"/>
              <w:bottom w:val="single" w:sz="8" w:space="0" w:color="auto"/>
              <w:right w:val="single" w:sz="8" w:space="0" w:color="auto"/>
            </w:tcBorders>
          </w:tcPr>
          <w:p w:rsidR="006B2EFA" w:rsidRPr="00A017C7" w:rsidRDefault="00A017C7" w:rsidP="00707C6F">
            <w:pPr>
              <w:snapToGrid w:val="0"/>
              <w:rPr>
                <w:sz w:val="20"/>
                <w:szCs w:val="20"/>
              </w:rPr>
            </w:pPr>
            <w:r w:rsidRPr="00A017C7">
              <w:rPr>
                <w:sz w:val="20"/>
                <w:szCs w:val="20"/>
              </w:rPr>
              <w:t>01/2019-01/2021</w:t>
            </w:r>
          </w:p>
        </w:tc>
        <w:tc>
          <w:tcPr>
            <w:tcW w:w="160" w:type="dxa"/>
            <w:vMerge/>
            <w:tcBorders>
              <w:left w:val="single" w:sz="8" w:space="0" w:color="auto"/>
            </w:tcBorders>
          </w:tcPr>
          <w:p w:rsidR="006B2EFA" w:rsidRPr="00B75D1D" w:rsidRDefault="006B2EFA" w:rsidP="00707C6F">
            <w:pPr>
              <w:snapToGrid w:val="0"/>
              <w:rPr>
                <w:color w:val="FF0000"/>
                <w:sz w:val="20"/>
                <w:szCs w:val="20"/>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AC6FEF" w:rsidRDefault="00CF2697" w:rsidP="00F4066D">
            <w:pPr>
              <w:snapToGrid w:val="0"/>
              <w:rPr>
                <w:sz w:val="20"/>
                <w:szCs w:val="20"/>
              </w:rPr>
            </w:pPr>
            <w:r w:rsidRPr="00AC6FEF">
              <w:rPr>
                <w:sz w:val="20"/>
                <w:szCs w:val="20"/>
              </w:rPr>
              <w:t>Mgr.Lucie Sladká</w:t>
            </w:r>
          </w:p>
        </w:tc>
        <w:tc>
          <w:tcPr>
            <w:tcW w:w="2835" w:type="dxa"/>
            <w:tcBorders>
              <w:top w:val="single" w:sz="8" w:space="0" w:color="auto"/>
              <w:left w:val="single" w:sz="8" w:space="0" w:color="auto"/>
              <w:bottom w:val="single" w:sz="8" w:space="0" w:color="auto"/>
              <w:right w:val="single" w:sz="8" w:space="0" w:color="auto"/>
            </w:tcBorders>
          </w:tcPr>
          <w:p w:rsidR="006B2EFA" w:rsidRPr="00AC6FEF" w:rsidRDefault="00601F18" w:rsidP="00707C6F">
            <w:pPr>
              <w:snapToGrid w:val="0"/>
              <w:rPr>
                <w:sz w:val="20"/>
                <w:szCs w:val="20"/>
              </w:rPr>
            </w:pPr>
            <w:r w:rsidRPr="00AC6FEF">
              <w:rPr>
                <w:sz w:val="20"/>
                <w:szCs w:val="20"/>
              </w:rPr>
              <w:t>Jak se připravit na inspekci</w:t>
            </w:r>
          </w:p>
        </w:tc>
        <w:tc>
          <w:tcPr>
            <w:tcW w:w="1559" w:type="dxa"/>
            <w:tcBorders>
              <w:top w:val="single" w:sz="8" w:space="0" w:color="auto"/>
              <w:left w:val="single" w:sz="8" w:space="0" w:color="auto"/>
              <w:bottom w:val="single" w:sz="8" w:space="0" w:color="auto"/>
              <w:right w:val="single" w:sz="8" w:space="0" w:color="auto"/>
            </w:tcBorders>
          </w:tcPr>
          <w:p w:rsidR="006B2EFA" w:rsidRPr="00AC6FEF" w:rsidRDefault="00CF2697" w:rsidP="00707C6F">
            <w:pPr>
              <w:snapToGrid w:val="0"/>
              <w:rPr>
                <w:sz w:val="20"/>
                <w:szCs w:val="20"/>
              </w:rPr>
            </w:pPr>
            <w:r w:rsidRPr="00AC6FEF">
              <w:rPr>
                <w:sz w:val="20"/>
                <w:szCs w:val="20"/>
              </w:rPr>
              <w:t xml:space="preserve">VISK </w:t>
            </w:r>
            <w:r w:rsidR="006B2EFA" w:rsidRPr="00AC6FEF">
              <w:rPr>
                <w:sz w:val="20"/>
                <w:szCs w:val="20"/>
              </w:rPr>
              <w:t>Praha</w:t>
            </w:r>
          </w:p>
        </w:tc>
        <w:tc>
          <w:tcPr>
            <w:tcW w:w="1418" w:type="dxa"/>
            <w:tcBorders>
              <w:top w:val="single" w:sz="8" w:space="0" w:color="auto"/>
              <w:left w:val="single" w:sz="8" w:space="0" w:color="auto"/>
              <w:bottom w:val="single" w:sz="8" w:space="0" w:color="auto"/>
              <w:right w:val="single" w:sz="8" w:space="0" w:color="auto"/>
            </w:tcBorders>
          </w:tcPr>
          <w:p w:rsidR="006B2EFA" w:rsidRPr="00AC6FEF" w:rsidRDefault="00CF2697" w:rsidP="00707C6F">
            <w:pPr>
              <w:snapToGrid w:val="0"/>
              <w:rPr>
                <w:sz w:val="20"/>
                <w:szCs w:val="20"/>
              </w:rPr>
            </w:pPr>
            <w:r w:rsidRPr="00AC6FEF">
              <w:rPr>
                <w:sz w:val="20"/>
                <w:szCs w:val="20"/>
              </w:rPr>
              <w:t>09/2019</w:t>
            </w:r>
          </w:p>
        </w:tc>
        <w:tc>
          <w:tcPr>
            <w:tcW w:w="160" w:type="dxa"/>
            <w:vMerge/>
            <w:tcBorders>
              <w:left w:val="single" w:sz="8" w:space="0" w:color="auto"/>
            </w:tcBorders>
          </w:tcPr>
          <w:p w:rsidR="006B2EFA" w:rsidRPr="00B75D1D" w:rsidRDefault="006B2EFA" w:rsidP="00707C6F">
            <w:pPr>
              <w:snapToGrid w:val="0"/>
              <w:rPr>
                <w:color w:val="FF0000"/>
                <w:sz w:val="20"/>
                <w:szCs w:val="20"/>
              </w:rPr>
            </w:pPr>
          </w:p>
        </w:tc>
      </w:tr>
      <w:tr w:rsidR="00CF2697"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CF2697" w:rsidRPr="00AC6FEF" w:rsidRDefault="00CF2697" w:rsidP="00F4066D">
            <w:pPr>
              <w:snapToGrid w:val="0"/>
              <w:rPr>
                <w:sz w:val="20"/>
                <w:szCs w:val="20"/>
              </w:rPr>
            </w:pPr>
            <w:r w:rsidRPr="00AC6FEF">
              <w:rPr>
                <w:sz w:val="20"/>
                <w:szCs w:val="20"/>
              </w:rPr>
              <w:t>Mgr. Jitka Burýšková</w:t>
            </w:r>
          </w:p>
        </w:tc>
        <w:tc>
          <w:tcPr>
            <w:tcW w:w="2835" w:type="dxa"/>
            <w:tcBorders>
              <w:top w:val="single" w:sz="8" w:space="0" w:color="auto"/>
              <w:left w:val="single" w:sz="8" w:space="0" w:color="auto"/>
              <w:bottom w:val="single" w:sz="8" w:space="0" w:color="auto"/>
              <w:right w:val="single" w:sz="8" w:space="0" w:color="auto"/>
            </w:tcBorders>
          </w:tcPr>
          <w:p w:rsidR="00CF2697" w:rsidRPr="00AC6FEF" w:rsidRDefault="00CF2697" w:rsidP="00707C6F">
            <w:pPr>
              <w:snapToGrid w:val="0"/>
              <w:rPr>
                <w:sz w:val="20"/>
                <w:szCs w:val="20"/>
              </w:rPr>
            </w:pPr>
            <w:r w:rsidRPr="00AC6FEF">
              <w:rPr>
                <w:sz w:val="20"/>
                <w:szCs w:val="20"/>
              </w:rPr>
              <w:t>koordinátor ŠVP</w:t>
            </w:r>
          </w:p>
        </w:tc>
        <w:tc>
          <w:tcPr>
            <w:tcW w:w="1559" w:type="dxa"/>
            <w:tcBorders>
              <w:top w:val="single" w:sz="8" w:space="0" w:color="auto"/>
              <w:left w:val="single" w:sz="8" w:space="0" w:color="auto"/>
              <w:bottom w:val="single" w:sz="8" w:space="0" w:color="auto"/>
              <w:right w:val="single" w:sz="8" w:space="0" w:color="auto"/>
            </w:tcBorders>
          </w:tcPr>
          <w:p w:rsidR="00CF2697" w:rsidRPr="00AC6FEF" w:rsidRDefault="00AC6FEF" w:rsidP="00707C6F">
            <w:pPr>
              <w:snapToGrid w:val="0"/>
              <w:rPr>
                <w:sz w:val="20"/>
                <w:szCs w:val="20"/>
              </w:rPr>
            </w:pPr>
            <w:r w:rsidRPr="00AC6FEF">
              <w:rPr>
                <w:sz w:val="20"/>
                <w:szCs w:val="20"/>
              </w:rPr>
              <w:t>INFRA</w:t>
            </w:r>
          </w:p>
        </w:tc>
        <w:tc>
          <w:tcPr>
            <w:tcW w:w="1418" w:type="dxa"/>
            <w:tcBorders>
              <w:top w:val="single" w:sz="8" w:space="0" w:color="auto"/>
              <w:left w:val="single" w:sz="8" w:space="0" w:color="auto"/>
              <w:bottom w:val="single" w:sz="8" w:space="0" w:color="auto"/>
              <w:right w:val="single" w:sz="8" w:space="0" w:color="auto"/>
            </w:tcBorders>
          </w:tcPr>
          <w:p w:rsidR="00CF2697" w:rsidRPr="00AC6FEF" w:rsidRDefault="00AC6FEF" w:rsidP="00707C6F">
            <w:pPr>
              <w:snapToGrid w:val="0"/>
              <w:rPr>
                <w:sz w:val="20"/>
                <w:szCs w:val="20"/>
              </w:rPr>
            </w:pPr>
            <w:r w:rsidRPr="00AC6FEF">
              <w:rPr>
                <w:sz w:val="20"/>
                <w:szCs w:val="20"/>
              </w:rPr>
              <w:t>02/2020 -02/2021</w:t>
            </w:r>
          </w:p>
        </w:tc>
        <w:tc>
          <w:tcPr>
            <w:tcW w:w="160" w:type="dxa"/>
            <w:vMerge/>
            <w:tcBorders>
              <w:left w:val="single" w:sz="8" w:space="0" w:color="auto"/>
            </w:tcBorders>
          </w:tcPr>
          <w:p w:rsidR="00CF2697" w:rsidRPr="00B75D1D" w:rsidRDefault="00CF2697" w:rsidP="00707C6F">
            <w:pPr>
              <w:snapToGrid w:val="0"/>
              <w:rPr>
                <w:color w:val="FF0000"/>
                <w:sz w:val="20"/>
                <w:szCs w:val="20"/>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AC6FEF" w:rsidRDefault="006B2EFA" w:rsidP="00F4066D">
            <w:pPr>
              <w:snapToGrid w:val="0"/>
              <w:rPr>
                <w:sz w:val="20"/>
                <w:szCs w:val="20"/>
              </w:rPr>
            </w:pPr>
            <w:r w:rsidRPr="00AC6FEF">
              <w:rPr>
                <w:sz w:val="20"/>
                <w:szCs w:val="20"/>
              </w:rPr>
              <w:t>Mgr. Lucie Sladká</w:t>
            </w:r>
          </w:p>
        </w:tc>
        <w:tc>
          <w:tcPr>
            <w:tcW w:w="2835" w:type="dxa"/>
            <w:tcBorders>
              <w:top w:val="single" w:sz="8" w:space="0" w:color="auto"/>
              <w:left w:val="single" w:sz="8" w:space="0" w:color="auto"/>
              <w:bottom w:val="single" w:sz="8" w:space="0" w:color="auto"/>
              <w:right w:val="single" w:sz="8" w:space="0" w:color="auto"/>
            </w:tcBorders>
          </w:tcPr>
          <w:p w:rsidR="006B2EFA" w:rsidRPr="00AC6FEF" w:rsidRDefault="00AC6FEF" w:rsidP="00707C6F">
            <w:pPr>
              <w:snapToGrid w:val="0"/>
              <w:rPr>
                <w:sz w:val="20"/>
                <w:szCs w:val="20"/>
              </w:rPr>
            </w:pPr>
            <w:r w:rsidRPr="00AC6FEF">
              <w:rPr>
                <w:sz w:val="20"/>
                <w:szCs w:val="20"/>
              </w:rPr>
              <w:t>Výroční zpráva – dokument předkládaný ředitelem školy</w:t>
            </w:r>
          </w:p>
        </w:tc>
        <w:tc>
          <w:tcPr>
            <w:tcW w:w="1559" w:type="dxa"/>
            <w:tcBorders>
              <w:top w:val="single" w:sz="8" w:space="0" w:color="auto"/>
              <w:left w:val="single" w:sz="8" w:space="0" w:color="auto"/>
              <w:bottom w:val="single" w:sz="8" w:space="0" w:color="auto"/>
              <w:right w:val="single" w:sz="8" w:space="0" w:color="auto"/>
            </w:tcBorders>
          </w:tcPr>
          <w:p w:rsidR="006B2EFA" w:rsidRPr="00AC6FEF" w:rsidRDefault="00CF2697" w:rsidP="00707C6F">
            <w:pPr>
              <w:snapToGrid w:val="0"/>
              <w:rPr>
                <w:sz w:val="20"/>
                <w:szCs w:val="20"/>
              </w:rPr>
            </w:pPr>
            <w:r w:rsidRPr="00AC6FEF">
              <w:rPr>
                <w:sz w:val="20"/>
                <w:szCs w:val="20"/>
              </w:rPr>
              <w:t>VISK Praha</w:t>
            </w:r>
          </w:p>
        </w:tc>
        <w:tc>
          <w:tcPr>
            <w:tcW w:w="1418" w:type="dxa"/>
            <w:tcBorders>
              <w:top w:val="single" w:sz="8" w:space="0" w:color="auto"/>
              <w:left w:val="single" w:sz="8" w:space="0" w:color="auto"/>
              <w:bottom w:val="single" w:sz="8" w:space="0" w:color="auto"/>
              <w:right w:val="single" w:sz="8" w:space="0" w:color="auto"/>
            </w:tcBorders>
          </w:tcPr>
          <w:p w:rsidR="006B2EFA" w:rsidRPr="00AC6FEF" w:rsidRDefault="00AC6FEF" w:rsidP="00707C6F">
            <w:pPr>
              <w:snapToGrid w:val="0"/>
              <w:rPr>
                <w:sz w:val="20"/>
                <w:szCs w:val="20"/>
              </w:rPr>
            </w:pPr>
            <w:r w:rsidRPr="00AC6FEF">
              <w:rPr>
                <w:sz w:val="20"/>
                <w:szCs w:val="20"/>
              </w:rPr>
              <w:t>18.9.2019</w:t>
            </w:r>
          </w:p>
        </w:tc>
        <w:tc>
          <w:tcPr>
            <w:tcW w:w="160" w:type="dxa"/>
            <w:vMerge/>
            <w:tcBorders>
              <w:left w:val="single" w:sz="8" w:space="0" w:color="auto"/>
            </w:tcBorders>
          </w:tcPr>
          <w:p w:rsidR="006B2EFA" w:rsidRPr="00B75D1D" w:rsidRDefault="006B2EFA" w:rsidP="00707C6F">
            <w:pPr>
              <w:snapToGrid w:val="0"/>
              <w:rPr>
                <w:color w:val="FF0000"/>
                <w:sz w:val="20"/>
                <w:szCs w:val="20"/>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AC6FEF" w:rsidRDefault="006B2EFA" w:rsidP="00FF6145">
            <w:pPr>
              <w:snapToGrid w:val="0"/>
              <w:rPr>
                <w:sz w:val="20"/>
                <w:szCs w:val="20"/>
              </w:rPr>
            </w:pPr>
            <w:r w:rsidRPr="00AC6FEF">
              <w:rPr>
                <w:sz w:val="20"/>
                <w:szCs w:val="20"/>
              </w:rPr>
              <w:t>Mgr. Jitka Burýšková</w:t>
            </w:r>
          </w:p>
        </w:tc>
        <w:tc>
          <w:tcPr>
            <w:tcW w:w="2835" w:type="dxa"/>
            <w:tcBorders>
              <w:top w:val="single" w:sz="8" w:space="0" w:color="auto"/>
              <w:left w:val="single" w:sz="8" w:space="0" w:color="auto"/>
              <w:bottom w:val="single" w:sz="8" w:space="0" w:color="auto"/>
              <w:right w:val="single" w:sz="8" w:space="0" w:color="auto"/>
            </w:tcBorders>
          </w:tcPr>
          <w:p w:rsidR="006B2EFA" w:rsidRPr="00AC6FEF" w:rsidRDefault="00CF2697" w:rsidP="00FF6145">
            <w:pPr>
              <w:snapToGrid w:val="0"/>
              <w:rPr>
                <w:sz w:val="20"/>
                <w:szCs w:val="20"/>
              </w:rPr>
            </w:pPr>
            <w:r w:rsidRPr="00AC6FEF">
              <w:rPr>
                <w:sz w:val="20"/>
                <w:szCs w:val="20"/>
              </w:rPr>
              <w:t>Tvořivá škola</w:t>
            </w:r>
            <w:r w:rsidR="00AC6FEF" w:rsidRPr="00AC6FEF">
              <w:rPr>
                <w:sz w:val="20"/>
                <w:szCs w:val="20"/>
              </w:rPr>
              <w:t xml:space="preserve"> – Metodika ICT pro učitele ZŠ</w:t>
            </w:r>
          </w:p>
        </w:tc>
        <w:tc>
          <w:tcPr>
            <w:tcW w:w="1559" w:type="dxa"/>
            <w:tcBorders>
              <w:top w:val="single" w:sz="8" w:space="0" w:color="auto"/>
              <w:left w:val="single" w:sz="8" w:space="0" w:color="auto"/>
              <w:bottom w:val="single" w:sz="8" w:space="0" w:color="auto"/>
              <w:right w:val="single" w:sz="8" w:space="0" w:color="auto"/>
            </w:tcBorders>
          </w:tcPr>
          <w:p w:rsidR="006B2EFA" w:rsidRPr="00AC6FEF" w:rsidRDefault="00AC6FEF" w:rsidP="00FF6145">
            <w:pPr>
              <w:snapToGrid w:val="0"/>
              <w:rPr>
                <w:sz w:val="20"/>
                <w:szCs w:val="20"/>
              </w:rPr>
            </w:pPr>
            <w:r w:rsidRPr="00AC6FEF">
              <w:rPr>
                <w:sz w:val="20"/>
                <w:szCs w:val="20"/>
              </w:rPr>
              <w:t>ZŠ Černošice</w:t>
            </w:r>
          </w:p>
        </w:tc>
        <w:tc>
          <w:tcPr>
            <w:tcW w:w="1418" w:type="dxa"/>
            <w:tcBorders>
              <w:top w:val="single" w:sz="8" w:space="0" w:color="auto"/>
              <w:left w:val="single" w:sz="8" w:space="0" w:color="auto"/>
              <w:bottom w:val="single" w:sz="8" w:space="0" w:color="auto"/>
              <w:right w:val="single" w:sz="8" w:space="0" w:color="auto"/>
            </w:tcBorders>
          </w:tcPr>
          <w:p w:rsidR="006B2EFA" w:rsidRPr="00AC6FEF" w:rsidRDefault="00AC6FEF" w:rsidP="00AC6FEF">
            <w:pPr>
              <w:snapToGrid w:val="0"/>
              <w:rPr>
                <w:sz w:val="20"/>
                <w:szCs w:val="20"/>
              </w:rPr>
            </w:pPr>
            <w:r w:rsidRPr="00AC6FEF">
              <w:rPr>
                <w:sz w:val="20"/>
                <w:szCs w:val="20"/>
              </w:rPr>
              <w:t>24.9.2019</w:t>
            </w:r>
          </w:p>
        </w:tc>
        <w:tc>
          <w:tcPr>
            <w:tcW w:w="160" w:type="dxa"/>
            <w:vMerge/>
            <w:tcBorders>
              <w:left w:val="single" w:sz="8" w:space="0" w:color="auto"/>
            </w:tcBorders>
          </w:tcPr>
          <w:p w:rsidR="006B2EFA" w:rsidRPr="00B75D1D" w:rsidRDefault="006B2EFA" w:rsidP="00FF6145">
            <w:pPr>
              <w:snapToGrid w:val="0"/>
              <w:rPr>
                <w:color w:val="FF0000"/>
                <w:sz w:val="20"/>
                <w:szCs w:val="20"/>
              </w:rPr>
            </w:pPr>
          </w:p>
        </w:tc>
      </w:tr>
      <w:tr w:rsidR="006B2EFA"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B2EFA" w:rsidRPr="00601F18" w:rsidRDefault="00CF2697" w:rsidP="00FF6145">
            <w:pPr>
              <w:snapToGrid w:val="0"/>
              <w:rPr>
                <w:sz w:val="20"/>
                <w:szCs w:val="20"/>
              </w:rPr>
            </w:pPr>
            <w:r w:rsidRPr="00601F18">
              <w:rPr>
                <w:sz w:val="20"/>
                <w:szCs w:val="20"/>
              </w:rPr>
              <w:t>Mgr. Jitka Burýšková</w:t>
            </w:r>
          </w:p>
        </w:tc>
        <w:tc>
          <w:tcPr>
            <w:tcW w:w="2835" w:type="dxa"/>
            <w:tcBorders>
              <w:top w:val="single" w:sz="8" w:space="0" w:color="auto"/>
              <w:left w:val="single" w:sz="8" w:space="0" w:color="auto"/>
              <w:bottom w:val="single" w:sz="8" w:space="0" w:color="auto"/>
              <w:right w:val="single" w:sz="8" w:space="0" w:color="auto"/>
            </w:tcBorders>
          </w:tcPr>
          <w:p w:rsidR="006B2EFA" w:rsidRPr="00601F18" w:rsidRDefault="00CF2697" w:rsidP="00FF6145">
            <w:pPr>
              <w:snapToGrid w:val="0"/>
              <w:rPr>
                <w:sz w:val="20"/>
                <w:szCs w:val="20"/>
              </w:rPr>
            </w:pPr>
            <w:r w:rsidRPr="00601F18">
              <w:rPr>
                <w:sz w:val="20"/>
                <w:szCs w:val="20"/>
              </w:rPr>
              <w:t>Výpomůcky</w:t>
            </w:r>
            <w:r w:rsidR="00601F18" w:rsidRPr="00601F18">
              <w:rPr>
                <w:sz w:val="20"/>
                <w:szCs w:val="20"/>
              </w:rPr>
              <w:t xml:space="preserve"> – netradiční pomůcky v hodinách ČJ a M</w:t>
            </w:r>
          </w:p>
        </w:tc>
        <w:tc>
          <w:tcPr>
            <w:tcW w:w="1559" w:type="dxa"/>
            <w:tcBorders>
              <w:top w:val="single" w:sz="8" w:space="0" w:color="auto"/>
              <w:left w:val="single" w:sz="8" w:space="0" w:color="auto"/>
              <w:bottom w:val="single" w:sz="8" w:space="0" w:color="auto"/>
              <w:right w:val="single" w:sz="8" w:space="0" w:color="auto"/>
            </w:tcBorders>
          </w:tcPr>
          <w:p w:rsidR="006B2EFA" w:rsidRPr="00601F18" w:rsidRDefault="00601F18" w:rsidP="00FF6145">
            <w:pPr>
              <w:snapToGrid w:val="0"/>
              <w:rPr>
                <w:sz w:val="20"/>
                <w:szCs w:val="20"/>
              </w:rPr>
            </w:pPr>
            <w:r w:rsidRPr="00601F18">
              <w:rPr>
                <w:sz w:val="20"/>
                <w:szCs w:val="20"/>
              </w:rPr>
              <w:t>Lysá nad Labem</w:t>
            </w:r>
          </w:p>
        </w:tc>
        <w:tc>
          <w:tcPr>
            <w:tcW w:w="1418" w:type="dxa"/>
            <w:tcBorders>
              <w:top w:val="single" w:sz="8" w:space="0" w:color="auto"/>
              <w:left w:val="single" w:sz="8" w:space="0" w:color="auto"/>
              <w:bottom w:val="single" w:sz="8" w:space="0" w:color="auto"/>
              <w:right w:val="single" w:sz="8" w:space="0" w:color="auto"/>
            </w:tcBorders>
          </w:tcPr>
          <w:p w:rsidR="006B2EFA" w:rsidRPr="00601F18" w:rsidRDefault="00601F18" w:rsidP="00601F18">
            <w:pPr>
              <w:snapToGrid w:val="0"/>
              <w:rPr>
                <w:sz w:val="20"/>
                <w:szCs w:val="20"/>
              </w:rPr>
            </w:pPr>
            <w:r w:rsidRPr="00601F18">
              <w:rPr>
                <w:sz w:val="20"/>
                <w:szCs w:val="20"/>
              </w:rPr>
              <w:t>7.10.2019</w:t>
            </w:r>
          </w:p>
        </w:tc>
        <w:tc>
          <w:tcPr>
            <w:tcW w:w="160" w:type="dxa"/>
            <w:vMerge/>
            <w:tcBorders>
              <w:left w:val="single" w:sz="8" w:space="0" w:color="auto"/>
            </w:tcBorders>
          </w:tcPr>
          <w:p w:rsidR="006B2EFA" w:rsidRPr="00B75D1D" w:rsidRDefault="006B2EFA" w:rsidP="00FF6145">
            <w:pPr>
              <w:snapToGrid w:val="0"/>
              <w:rPr>
                <w:color w:val="FF0000"/>
                <w:sz w:val="20"/>
                <w:szCs w:val="20"/>
              </w:rPr>
            </w:pPr>
          </w:p>
        </w:tc>
      </w:tr>
      <w:tr w:rsidR="00601F18" w:rsidRPr="00707C6F" w:rsidTr="006B2EFA">
        <w:trPr>
          <w:trHeight w:val="567"/>
        </w:trPr>
        <w:tc>
          <w:tcPr>
            <w:tcW w:w="2127"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Mgr. Lenka Pokorná</w:t>
            </w:r>
          </w:p>
        </w:tc>
        <w:tc>
          <w:tcPr>
            <w:tcW w:w="2835"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Výpomůcky – netradiční pomůcky v hodinách ČJ a M</w:t>
            </w:r>
          </w:p>
        </w:tc>
        <w:tc>
          <w:tcPr>
            <w:tcW w:w="1559"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Lysá nad Labem</w:t>
            </w:r>
          </w:p>
        </w:tc>
        <w:tc>
          <w:tcPr>
            <w:tcW w:w="1418"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7.10.2019</w:t>
            </w:r>
          </w:p>
        </w:tc>
        <w:tc>
          <w:tcPr>
            <w:tcW w:w="160" w:type="dxa"/>
            <w:vMerge/>
            <w:tcBorders>
              <w:left w:val="single" w:sz="8" w:space="0" w:color="auto"/>
              <w:bottom w:val="single" w:sz="4" w:space="0" w:color="000000"/>
            </w:tcBorders>
          </w:tcPr>
          <w:p w:rsidR="00601F18" w:rsidRPr="00B75D1D" w:rsidRDefault="00601F18" w:rsidP="00601F18">
            <w:pPr>
              <w:snapToGrid w:val="0"/>
              <w:rPr>
                <w:color w:val="FF0000"/>
                <w:sz w:val="20"/>
                <w:szCs w:val="20"/>
              </w:rPr>
            </w:pPr>
          </w:p>
        </w:tc>
      </w:tr>
      <w:tr w:rsidR="00601F18" w:rsidRPr="00707C6F" w:rsidTr="006B2EFA">
        <w:trPr>
          <w:gridAfter w:val="1"/>
          <w:wAfter w:w="160" w:type="dxa"/>
          <w:trHeight w:val="567"/>
        </w:trPr>
        <w:tc>
          <w:tcPr>
            <w:tcW w:w="2127"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Naďa Radechovská</w:t>
            </w:r>
          </w:p>
        </w:tc>
        <w:tc>
          <w:tcPr>
            <w:tcW w:w="2835"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Začleňování dětí a žáků do kolektivu pomocí činností a her</w:t>
            </w:r>
          </w:p>
        </w:tc>
        <w:tc>
          <w:tcPr>
            <w:tcW w:w="1559"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VISK Nymburk</w:t>
            </w:r>
          </w:p>
        </w:tc>
        <w:tc>
          <w:tcPr>
            <w:tcW w:w="1418" w:type="dxa"/>
            <w:tcBorders>
              <w:top w:val="single" w:sz="8" w:space="0" w:color="auto"/>
              <w:left w:val="single" w:sz="8" w:space="0" w:color="auto"/>
              <w:bottom w:val="single" w:sz="8" w:space="0" w:color="auto"/>
              <w:right w:val="single" w:sz="8" w:space="0" w:color="auto"/>
            </w:tcBorders>
          </w:tcPr>
          <w:p w:rsidR="00601F18" w:rsidRPr="00601F18" w:rsidRDefault="00601F18" w:rsidP="00601F18">
            <w:pPr>
              <w:snapToGrid w:val="0"/>
              <w:rPr>
                <w:sz w:val="20"/>
                <w:szCs w:val="20"/>
              </w:rPr>
            </w:pPr>
            <w:r w:rsidRPr="00601F18">
              <w:rPr>
                <w:sz w:val="20"/>
                <w:szCs w:val="20"/>
              </w:rPr>
              <w:t>14.11.2019   EU</w:t>
            </w:r>
          </w:p>
        </w:tc>
      </w:tr>
      <w:tr w:rsidR="00601F18" w:rsidRPr="00707C6F" w:rsidTr="006B2EFA">
        <w:trPr>
          <w:gridAfter w:val="1"/>
          <w:wAfter w:w="160" w:type="dxa"/>
          <w:trHeight w:val="567"/>
        </w:trPr>
        <w:tc>
          <w:tcPr>
            <w:tcW w:w="2127" w:type="dxa"/>
            <w:tcBorders>
              <w:top w:val="single" w:sz="8" w:space="0" w:color="auto"/>
              <w:left w:val="single" w:sz="8" w:space="0" w:color="auto"/>
              <w:bottom w:val="single" w:sz="8" w:space="0" w:color="auto"/>
              <w:right w:val="single" w:sz="8" w:space="0" w:color="auto"/>
            </w:tcBorders>
          </w:tcPr>
          <w:p w:rsidR="00601F18" w:rsidRPr="00AC6FEF" w:rsidRDefault="00601F18" w:rsidP="00601F18">
            <w:pPr>
              <w:snapToGrid w:val="0"/>
              <w:rPr>
                <w:sz w:val="20"/>
                <w:szCs w:val="20"/>
              </w:rPr>
            </w:pPr>
            <w:r w:rsidRPr="00AC6FEF">
              <w:rPr>
                <w:sz w:val="20"/>
                <w:szCs w:val="20"/>
              </w:rPr>
              <w:t>Jana Míčková</w:t>
            </w:r>
          </w:p>
        </w:tc>
        <w:tc>
          <w:tcPr>
            <w:tcW w:w="2835" w:type="dxa"/>
            <w:tcBorders>
              <w:top w:val="single" w:sz="8" w:space="0" w:color="auto"/>
              <w:left w:val="single" w:sz="8" w:space="0" w:color="auto"/>
              <w:bottom w:val="single" w:sz="8" w:space="0" w:color="auto"/>
              <w:right w:val="single" w:sz="8" w:space="0" w:color="auto"/>
            </w:tcBorders>
          </w:tcPr>
          <w:p w:rsidR="00601F18" w:rsidRPr="00AC6FEF" w:rsidRDefault="00601F18" w:rsidP="00601F18">
            <w:pPr>
              <w:snapToGrid w:val="0"/>
              <w:rPr>
                <w:sz w:val="20"/>
                <w:szCs w:val="20"/>
              </w:rPr>
            </w:pPr>
            <w:r w:rsidRPr="00AC6FEF">
              <w:rPr>
                <w:sz w:val="20"/>
                <w:szCs w:val="20"/>
              </w:rPr>
              <w:t>Žák s poruchou autistického spektra</w:t>
            </w:r>
            <w:r w:rsidR="00AC6FEF" w:rsidRPr="00AC6FEF">
              <w:rPr>
                <w:sz w:val="20"/>
                <w:szCs w:val="20"/>
              </w:rPr>
              <w:t xml:space="preserve"> v běžné škole</w:t>
            </w:r>
          </w:p>
        </w:tc>
        <w:tc>
          <w:tcPr>
            <w:tcW w:w="1559" w:type="dxa"/>
            <w:tcBorders>
              <w:top w:val="single" w:sz="8" w:space="0" w:color="auto"/>
              <w:left w:val="single" w:sz="8" w:space="0" w:color="auto"/>
              <w:bottom w:val="single" w:sz="8" w:space="0" w:color="auto"/>
              <w:right w:val="single" w:sz="8" w:space="0" w:color="auto"/>
            </w:tcBorders>
          </w:tcPr>
          <w:p w:rsidR="00601F18" w:rsidRPr="00AC6FEF" w:rsidRDefault="00601F18" w:rsidP="00601F18">
            <w:pPr>
              <w:snapToGrid w:val="0"/>
              <w:rPr>
                <w:sz w:val="20"/>
                <w:szCs w:val="20"/>
              </w:rPr>
            </w:pPr>
            <w:r w:rsidRPr="00AC6FEF">
              <w:rPr>
                <w:sz w:val="20"/>
                <w:szCs w:val="20"/>
              </w:rPr>
              <w:t>VISK</w:t>
            </w:r>
            <w:r w:rsidR="00AC6FEF" w:rsidRPr="00AC6FEF">
              <w:rPr>
                <w:sz w:val="20"/>
                <w:szCs w:val="20"/>
              </w:rPr>
              <w:t xml:space="preserve"> Praha</w:t>
            </w:r>
          </w:p>
        </w:tc>
        <w:tc>
          <w:tcPr>
            <w:tcW w:w="1418" w:type="dxa"/>
            <w:tcBorders>
              <w:top w:val="single" w:sz="8" w:space="0" w:color="auto"/>
              <w:left w:val="single" w:sz="8" w:space="0" w:color="auto"/>
              <w:bottom w:val="single" w:sz="8" w:space="0" w:color="auto"/>
              <w:right w:val="single" w:sz="8" w:space="0" w:color="auto"/>
            </w:tcBorders>
          </w:tcPr>
          <w:p w:rsidR="00601F18" w:rsidRPr="00AC6FEF" w:rsidRDefault="00AC6FEF" w:rsidP="00601F18">
            <w:pPr>
              <w:snapToGrid w:val="0"/>
              <w:rPr>
                <w:sz w:val="20"/>
                <w:szCs w:val="20"/>
              </w:rPr>
            </w:pPr>
            <w:r w:rsidRPr="00AC6FEF">
              <w:rPr>
                <w:sz w:val="20"/>
                <w:szCs w:val="20"/>
              </w:rPr>
              <w:t>6.</w:t>
            </w:r>
            <w:r w:rsidR="00601F18" w:rsidRPr="00AC6FEF">
              <w:rPr>
                <w:sz w:val="20"/>
                <w:szCs w:val="20"/>
              </w:rPr>
              <w:t>12</w:t>
            </w:r>
            <w:r w:rsidRPr="00AC6FEF">
              <w:rPr>
                <w:sz w:val="20"/>
                <w:szCs w:val="20"/>
              </w:rPr>
              <w:t>.</w:t>
            </w:r>
            <w:r w:rsidR="00601F18" w:rsidRPr="00AC6FEF">
              <w:rPr>
                <w:sz w:val="20"/>
                <w:szCs w:val="20"/>
              </w:rPr>
              <w:t>2019   EU</w:t>
            </w:r>
          </w:p>
        </w:tc>
      </w:tr>
      <w:tr w:rsidR="00601F18" w:rsidRPr="00AC6FEF" w:rsidTr="006B2EFA">
        <w:trPr>
          <w:gridAfter w:val="1"/>
          <w:wAfter w:w="160" w:type="dxa"/>
          <w:trHeight w:val="567"/>
        </w:trPr>
        <w:tc>
          <w:tcPr>
            <w:tcW w:w="2127" w:type="dxa"/>
            <w:tcBorders>
              <w:top w:val="single" w:sz="8" w:space="0" w:color="auto"/>
              <w:left w:val="single" w:sz="8" w:space="0" w:color="auto"/>
              <w:bottom w:val="single" w:sz="8" w:space="0" w:color="auto"/>
              <w:right w:val="single" w:sz="8" w:space="0" w:color="auto"/>
            </w:tcBorders>
          </w:tcPr>
          <w:p w:rsidR="00601F18" w:rsidRPr="00AC6FEF" w:rsidRDefault="00601F18" w:rsidP="00601F18">
            <w:pPr>
              <w:snapToGrid w:val="0"/>
              <w:rPr>
                <w:sz w:val="20"/>
                <w:szCs w:val="20"/>
              </w:rPr>
            </w:pPr>
            <w:r w:rsidRPr="00AC6FEF">
              <w:rPr>
                <w:sz w:val="20"/>
                <w:szCs w:val="20"/>
              </w:rPr>
              <w:t>Mgr. Lenka Pokorná</w:t>
            </w:r>
          </w:p>
        </w:tc>
        <w:tc>
          <w:tcPr>
            <w:tcW w:w="2835" w:type="dxa"/>
            <w:tcBorders>
              <w:top w:val="single" w:sz="8" w:space="0" w:color="auto"/>
              <w:left w:val="single" w:sz="8" w:space="0" w:color="auto"/>
              <w:bottom w:val="single" w:sz="8" w:space="0" w:color="auto"/>
              <w:right w:val="single" w:sz="8" w:space="0" w:color="auto"/>
            </w:tcBorders>
          </w:tcPr>
          <w:p w:rsidR="00601F18" w:rsidRPr="00AC6FEF" w:rsidRDefault="00AC6FEF" w:rsidP="00601F18">
            <w:pPr>
              <w:snapToGrid w:val="0"/>
              <w:rPr>
                <w:sz w:val="20"/>
                <w:szCs w:val="20"/>
              </w:rPr>
            </w:pPr>
            <w:r w:rsidRPr="00AC6FEF">
              <w:rPr>
                <w:sz w:val="20"/>
                <w:szCs w:val="20"/>
              </w:rPr>
              <w:t>Efektivní využití MS Office pro pedagogy</w:t>
            </w:r>
          </w:p>
        </w:tc>
        <w:tc>
          <w:tcPr>
            <w:tcW w:w="1559" w:type="dxa"/>
            <w:tcBorders>
              <w:top w:val="single" w:sz="8" w:space="0" w:color="auto"/>
              <w:left w:val="single" w:sz="8" w:space="0" w:color="auto"/>
              <w:bottom w:val="single" w:sz="8" w:space="0" w:color="auto"/>
              <w:right w:val="single" w:sz="8" w:space="0" w:color="auto"/>
            </w:tcBorders>
          </w:tcPr>
          <w:p w:rsidR="00601F18" w:rsidRPr="00AC6FEF" w:rsidRDefault="00601F18" w:rsidP="00601F18">
            <w:pPr>
              <w:snapToGrid w:val="0"/>
              <w:rPr>
                <w:sz w:val="20"/>
                <w:szCs w:val="20"/>
              </w:rPr>
            </w:pPr>
            <w:r w:rsidRPr="00AC6FEF">
              <w:rPr>
                <w:sz w:val="20"/>
                <w:szCs w:val="20"/>
              </w:rPr>
              <w:t>NPI ČR</w:t>
            </w:r>
            <w:r w:rsidR="00AC6FEF" w:rsidRPr="00AC6FEF">
              <w:rPr>
                <w:sz w:val="20"/>
                <w:szCs w:val="20"/>
              </w:rPr>
              <w:t xml:space="preserve"> Praha</w:t>
            </w:r>
          </w:p>
        </w:tc>
        <w:tc>
          <w:tcPr>
            <w:tcW w:w="1418" w:type="dxa"/>
            <w:tcBorders>
              <w:top w:val="single" w:sz="8" w:space="0" w:color="auto"/>
              <w:left w:val="single" w:sz="8" w:space="0" w:color="auto"/>
              <w:bottom w:val="single" w:sz="8" w:space="0" w:color="auto"/>
              <w:right w:val="single" w:sz="8" w:space="0" w:color="auto"/>
            </w:tcBorders>
          </w:tcPr>
          <w:p w:rsidR="00601F18" w:rsidRPr="00AC6FEF" w:rsidRDefault="00AC6FEF" w:rsidP="00601F18">
            <w:pPr>
              <w:snapToGrid w:val="0"/>
              <w:rPr>
                <w:sz w:val="20"/>
                <w:szCs w:val="20"/>
              </w:rPr>
            </w:pPr>
            <w:r w:rsidRPr="00AC6FEF">
              <w:rPr>
                <w:sz w:val="20"/>
                <w:szCs w:val="20"/>
              </w:rPr>
              <w:t>24.6.</w:t>
            </w:r>
            <w:r w:rsidR="00601F18" w:rsidRPr="00AC6FEF">
              <w:rPr>
                <w:sz w:val="20"/>
                <w:szCs w:val="20"/>
              </w:rPr>
              <w:t>2020     EU</w:t>
            </w:r>
          </w:p>
        </w:tc>
      </w:tr>
    </w:tbl>
    <w:p w:rsidR="00A03500" w:rsidRDefault="00A03500" w:rsidP="00A03500">
      <w:pPr>
        <w:rPr>
          <w:rFonts w:cs="Arial"/>
        </w:rPr>
      </w:pPr>
    </w:p>
    <w:p w:rsidR="006B2EFA" w:rsidRDefault="006B2EFA" w:rsidP="00A03500">
      <w:pPr>
        <w:rPr>
          <w:rFonts w:cs="Arial"/>
        </w:rPr>
      </w:pPr>
    </w:p>
    <w:tbl>
      <w:tblPr>
        <w:tblW w:w="0" w:type="auto"/>
        <w:tblInd w:w="-80" w:type="dxa"/>
        <w:tblLayout w:type="fixed"/>
        <w:tblLook w:val="0000" w:firstRow="0" w:lastRow="0" w:firstColumn="0" w:lastColumn="0" w:noHBand="0" w:noVBand="0"/>
      </w:tblPr>
      <w:tblGrid>
        <w:gridCol w:w="9372"/>
      </w:tblGrid>
      <w:tr w:rsidR="00A03500">
        <w:tc>
          <w:tcPr>
            <w:tcW w:w="937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Komentář :</w:t>
            </w:r>
          </w:p>
        </w:tc>
      </w:tr>
      <w:tr w:rsidR="00A03500">
        <w:tc>
          <w:tcPr>
            <w:tcW w:w="9372" w:type="dxa"/>
            <w:tcBorders>
              <w:left w:val="single" w:sz="4" w:space="0" w:color="000000"/>
              <w:bottom w:val="single" w:sz="4" w:space="0" w:color="000000"/>
              <w:right w:val="single" w:sz="4" w:space="0" w:color="000000"/>
            </w:tcBorders>
          </w:tcPr>
          <w:p w:rsidR="00A03500" w:rsidRDefault="00A03500" w:rsidP="00A03500">
            <w:pPr>
              <w:rPr>
                <w:rFonts w:cs="Arial"/>
              </w:rPr>
            </w:pPr>
            <w:r w:rsidRPr="007E1933">
              <w:rPr>
                <w:rFonts w:cs="Arial"/>
              </w:rPr>
              <w:t>Další vzdělávání pedagogických pracovníků</w:t>
            </w:r>
            <w:r w:rsidR="00526D91" w:rsidRPr="007E1933">
              <w:rPr>
                <w:rFonts w:cs="Arial"/>
              </w:rPr>
              <w:t xml:space="preserve"> bude probíhat podle</w:t>
            </w:r>
            <w:r w:rsidRPr="007E1933">
              <w:rPr>
                <w:rFonts w:cs="Arial"/>
              </w:rPr>
              <w:t xml:space="preserve"> plán</w:t>
            </w:r>
            <w:r w:rsidR="009A56C6" w:rsidRPr="007E1933">
              <w:rPr>
                <w:rStyle w:val="slostrnky"/>
              </w:rPr>
              <w:t>u DVPP</w:t>
            </w:r>
            <w:r w:rsidR="009A56C6" w:rsidRPr="007E1933">
              <w:rPr>
                <w:rFonts w:cs="Arial"/>
              </w:rPr>
              <w:t xml:space="preserve"> a dle finančních možností.</w:t>
            </w:r>
            <w:r w:rsidR="00CF2697">
              <w:rPr>
                <w:rFonts w:cs="Arial"/>
              </w:rPr>
              <w:t xml:space="preserve"> </w:t>
            </w:r>
            <w:r w:rsidR="00C83515" w:rsidRPr="007E1933">
              <w:rPr>
                <w:rFonts w:cs="Arial"/>
              </w:rPr>
              <w:t xml:space="preserve"> </w:t>
            </w:r>
          </w:p>
        </w:tc>
      </w:tr>
    </w:tbl>
    <w:p w:rsidR="006B2EFA" w:rsidRDefault="006B2EFA" w:rsidP="006B2EFA">
      <w:bookmarkStart w:id="35" w:name="_Toc527461930"/>
    </w:p>
    <w:p w:rsidR="006B2EFA" w:rsidRPr="006B2EFA" w:rsidRDefault="006B2EFA" w:rsidP="006B2EFA"/>
    <w:p w:rsidR="00A03500" w:rsidRDefault="00A03500" w:rsidP="007A0738">
      <w:pPr>
        <w:pStyle w:val="Nadpis1"/>
        <w:numPr>
          <w:ilvl w:val="0"/>
          <w:numId w:val="0"/>
        </w:numPr>
      </w:pPr>
      <w:r>
        <w:t>8. Zájmové vzdělávání: školní družina a školní klub</w:t>
      </w:r>
      <w:bookmarkEnd w:id="35"/>
    </w:p>
    <w:p w:rsidR="00A03500" w:rsidRDefault="00A03500" w:rsidP="00A03500">
      <w:pPr>
        <w:rPr>
          <w:rFonts w:cs="Arial"/>
          <w:b/>
        </w:rPr>
      </w:pPr>
    </w:p>
    <w:p w:rsidR="00A03500" w:rsidRPr="007A0738" w:rsidRDefault="00A03500" w:rsidP="00A03500">
      <w:pPr>
        <w:pStyle w:val="Nadpis2"/>
      </w:pPr>
      <w:bookmarkStart w:id="36" w:name="_Toc527461931"/>
      <w:r>
        <w:t>8.1 Školní družina</w:t>
      </w:r>
      <w:bookmarkEnd w:id="36"/>
    </w:p>
    <w:tbl>
      <w:tblPr>
        <w:tblW w:w="0" w:type="auto"/>
        <w:tblInd w:w="-75" w:type="dxa"/>
        <w:tblLayout w:type="fixed"/>
        <w:tblLook w:val="0000" w:firstRow="0" w:lastRow="0" w:firstColumn="0" w:lastColumn="0" w:noHBand="0" w:noVBand="0"/>
      </w:tblPr>
      <w:tblGrid>
        <w:gridCol w:w="2303"/>
        <w:gridCol w:w="2303"/>
        <w:gridCol w:w="2303"/>
        <w:gridCol w:w="2453"/>
      </w:tblGrid>
      <w:tr w:rsidR="00A03500">
        <w:tc>
          <w:tcPr>
            <w:tcW w:w="2303"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Oddělení</w:t>
            </w:r>
          </w:p>
        </w:tc>
        <w:tc>
          <w:tcPr>
            <w:tcW w:w="2303"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Počet žáků – pravidelná docházka</w:t>
            </w:r>
          </w:p>
        </w:tc>
        <w:tc>
          <w:tcPr>
            <w:tcW w:w="2303"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Počet žáků – nepravidelná docházka</w:t>
            </w:r>
          </w:p>
        </w:tc>
        <w:tc>
          <w:tcPr>
            <w:tcW w:w="2453"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Počet vychovatelek</w:t>
            </w:r>
          </w:p>
        </w:tc>
      </w:tr>
      <w:tr w:rsidR="00A03500">
        <w:tc>
          <w:tcPr>
            <w:tcW w:w="2303" w:type="dxa"/>
            <w:tcBorders>
              <w:left w:val="single" w:sz="4" w:space="0" w:color="000000"/>
              <w:bottom w:val="single" w:sz="4" w:space="0" w:color="000000"/>
            </w:tcBorders>
          </w:tcPr>
          <w:p w:rsidR="00A03500" w:rsidRDefault="00CF2697" w:rsidP="00A03500">
            <w:pPr>
              <w:snapToGrid w:val="0"/>
              <w:rPr>
                <w:rFonts w:cs="Arial"/>
              </w:rPr>
            </w:pPr>
            <w:r>
              <w:rPr>
                <w:rFonts w:cs="Arial"/>
              </w:rPr>
              <w:t>2</w:t>
            </w:r>
          </w:p>
        </w:tc>
        <w:tc>
          <w:tcPr>
            <w:tcW w:w="2303" w:type="dxa"/>
            <w:tcBorders>
              <w:left w:val="single" w:sz="4" w:space="0" w:color="000000"/>
              <w:bottom w:val="single" w:sz="4" w:space="0" w:color="000000"/>
            </w:tcBorders>
          </w:tcPr>
          <w:p w:rsidR="00A03500" w:rsidRPr="00AC6FEF" w:rsidRDefault="00CF2697" w:rsidP="00A03500">
            <w:pPr>
              <w:snapToGrid w:val="0"/>
              <w:jc w:val="center"/>
              <w:rPr>
                <w:rFonts w:cs="Arial"/>
              </w:rPr>
            </w:pPr>
            <w:r w:rsidRPr="00AC6FEF">
              <w:rPr>
                <w:rFonts w:cs="Arial"/>
              </w:rPr>
              <w:t>43</w:t>
            </w:r>
          </w:p>
        </w:tc>
        <w:tc>
          <w:tcPr>
            <w:tcW w:w="2303"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0</w:t>
            </w:r>
          </w:p>
        </w:tc>
        <w:tc>
          <w:tcPr>
            <w:tcW w:w="2453" w:type="dxa"/>
            <w:tcBorders>
              <w:left w:val="single" w:sz="4" w:space="0" w:color="000000"/>
              <w:bottom w:val="single" w:sz="4" w:space="0" w:color="000000"/>
              <w:right w:val="single" w:sz="4" w:space="0" w:color="000000"/>
            </w:tcBorders>
          </w:tcPr>
          <w:p w:rsidR="00A03500" w:rsidRDefault="00F156A1" w:rsidP="00A03500">
            <w:pPr>
              <w:snapToGrid w:val="0"/>
              <w:jc w:val="center"/>
              <w:rPr>
                <w:rFonts w:cs="Arial"/>
              </w:rPr>
            </w:pPr>
            <w:r>
              <w:rPr>
                <w:rFonts w:cs="Arial"/>
              </w:rPr>
              <w:t>2</w:t>
            </w:r>
          </w:p>
        </w:tc>
      </w:tr>
      <w:tr w:rsidR="00A03500">
        <w:tc>
          <w:tcPr>
            <w:tcW w:w="2303" w:type="dxa"/>
            <w:tcBorders>
              <w:left w:val="single" w:sz="4" w:space="0" w:color="000000"/>
              <w:bottom w:val="single" w:sz="4" w:space="0" w:color="000000"/>
            </w:tcBorders>
          </w:tcPr>
          <w:p w:rsidR="00A03500" w:rsidRDefault="00A03500" w:rsidP="00A03500">
            <w:pPr>
              <w:snapToGrid w:val="0"/>
              <w:rPr>
                <w:rFonts w:cs="Arial"/>
              </w:rPr>
            </w:pPr>
            <w:r>
              <w:rPr>
                <w:rFonts w:cs="Arial"/>
              </w:rPr>
              <w:t>celkem</w:t>
            </w:r>
          </w:p>
        </w:tc>
        <w:tc>
          <w:tcPr>
            <w:tcW w:w="2303" w:type="dxa"/>
            <w:tcBorders>
              <w:left w:val="single" w:sz="4" w:space="0" w:color="000000"/>
              <w:bottom w:val="single" w:sz="4" w:space="0" w:color="000000"/>
            </w:tcBorders>
          </w:tcPr>
          <w:p w:rsidR="00A03500" w:rsidRPr="00AC6FEF" w:rsidRDefault="00CF2697" w:rsidP="00A03500">
            <w:pPr>
              <w:snapToGrid w:val="0"/>
              <w:jc w:val="center"/>
              <w:rPr>
                <w:rFonts w:cs="Arial"/>
              </w:rPr>
            </w:pPr>
            <w:r w:rsidRPr="00AC6FEF">
              <w:rPr>
                <w:rFonts w:cs="Arial"/>
              </w:rPr>
              <w:t>43</w:t>
            </w:r>
          </w:p>
        </w:tc>
        <w:tc>
          <w:tcPr>
            <w:tcW w:w="2303" w:type="dxa"/>
            <w:tcBorders>
              <w:left w:val="single" w:sz="4" w:space="0" w:color="000000"/>
              <w:bottom w:val="single" w:sz="4" w:space="0" w:color="000000"/>
            </w:tcBorders>
          </w:tcPr>
          <w:p w:rsidR="00A03500" w:rsidRDefault="00A03500" w:rsidP="00A03500">
            <w:pPr>
              <w:snapToGrid w:val="0"/>
              <w:jc w:val="center"/>
              <w:rPr>
                <w:rFonts w:cs="Arial"/>
              </w:rPr>
            </w:pPr>
            <w:r>
              <w:rPr>
                <w:rFonts w:cs="Arial"/>
              </w:rPr>
              <w:t>0</w:t>
            </w:r>
          </w:p>
        </w:tc>
        <w:tc>
          <w:tcPr>
            <w:tcW w:w="2453" w:type="dxa"/>
            <w:tcBorders>
              <w:left w:val="single" w:sz="4" w:space="0" w:color="000000"/>
              <w:bottom w:val="single" w:sz="4" w:space="0" w:color="000000"/>
              <w:right w:val="single" w:sz="4" w:space="0" w:color="000000"/>
            </w:tcBorders>
          </w:tcPr>
          <w:p w:rsidR="00A03500" w:rsidRDefault="00F156A1" w:rsidP="00A03500">
            <w:pPr>
              <w:snapToGrid w:val="0"/>
              <w:jc w:val="center"/>
              <w:rPr>
                <w:rFonts w:cs="Arial"/>
              </w:rPr>
            </w:pPr>
            <w:r>
              <w:rPr>
                <w:rFonts w:cs="Arial"/>
              </w:rPr>
              <w:t>2</w:t>
            </w:r>
          </w:p>
        </w:tc>
      </w:tr>
    </w:tbl>
    <w:p w:rsidR="00A03500" w:rsidRDefault="00A03500" w:rsidP="00A03500"/>
    <w:p w:rsidR="00A03500" w:rsidRPr="007A0738" w:rsidRDefault="00A03500" w:rsidP="00A03500">
      <w:pPr>
        <w:pStyle w:val="Nadpis2"/>
      </w:pPr>
      <w:bookmarkStart w:id="37" w:name="_Toc527461932"/>
      <w:r>
        <w:t>8.2 Materiálně technické vybavení</w:t>
      </w:r>
      <w:bookmarkEnd w:id="37"/>
    </w:p>
    <w:tbl>
      <w:tblPr>
        <w:tblW w:w="0" w:type="auto"/>
        <w:tblInd w:w="-75" w:type="dxa"/>
        <w:tblLayout w:type="fixed"/>
        <w:tblLook w:val="0000" w:firstRow="0" w:lastRow="0" w:firstColumn="0" w:lastColumn="0" w:noHBand="0" w:noVBand="0"/>
      </w:tblPr>
      <w:tblGrid>
        <w:gridCol w:w="4606"/>
        <w:gridCol w:w="4756"/>
      </w:tblGrid>
      <w:tr w:rsidR="00A03500">
        <w:tc>
          <w:tcPr>
            <w:tcW w:w="4606"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Prostory školní družiny</w:t>
            </w:r>
          </w:p>
        </w:tc>
        <w:tc>
          <w:tcPr>
            <w:tcW w:w="4756" w:type="dxa"/>
            <w:tcBorders>
              <w:top w:val="single" w:sz="4" w:space="0" w:color="000000"/>
              <w:left w:val="single" w:sz="4" w:space="0" w:color="000000"/>
              <w:bottom w:val="single" w:sz="4" w:space="0" w:color="000000"/>
              <w:right w:val="single" w:sz="4" w:space="0" w:color="000000"/>
            </w:tcBorders>
          </w:tcPr>
          <w:p w:rsidR="00A03500" w:rsidRDefault="007237E8" w:rsidP="00A03500">
            <w:pPr>
              <w:snapToGrid w:val="0"/>
              <w:rPr>
                <w:rFonts w:cs="Arial"/>
              </w:rPr>
            </w:pPr>
            <w:r>
              <w:rPr>
                <w:rFonts w:cs="Arial"/>
              </w:rPr>
              <w:t xml:space="preserve"> Vlastní učebna v přízemí školní budovy</w:t>
            </w:r>
            <w:r w:rsidR="00CF2697">
              <w:rPr>
                <w:rFonts w:cs="Arial"/>
              </w:rPr>
              <w:t xml:space="preserve">. </w:t>
            </w:r>
          </w:p>
        </w:tc>
      </w:tr>
      <w:tr w:rsidR="00A03500">
        <w:tc>
          <w:tcPr>
            <w:tcW w:w="4606" w:type="dxa"/>
            <w:tcBorders>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Vybavení školní družiny</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 xml:space="preserve"> </w:t>
            </w:r>
            <w:r w:rsidR="005B215A">
              <w:rPr>
                <w:rFonts w:cs="Arial"/>
              </w:rPr>
              <w:t>v</w:t>
            </w:r>
            <w:r w:rsidR="00C83515">
              <w:rPr>
                <w:rFonts w:cs="Arial"/>
              </w:rPr>
              <w:t>ynikající</w:t>
            </w:r>
          </w:p>
        </w:tc>
      </w:tr>
    </w:tbl>
    <w:p w:rsidR="00A03500" w:rsidRDefault="00A03500" w:rsidP="00A03500"/>
    <w:p w:rsidR="007237E8" w:rsidRDefault="007237E8" w:rsidP="00A03500"/>
    <w:tbl>
      <w:tblPr>
        <w:tblW w:w="0" w:type="auto"/>
        <w:tblInd w:w="-75" w:type="dxa"/>
        <w:tblLayout w:type="fixed"/>
        <w:tblLook w:val="0000" w:firstRow="0" w:lastRow="0" w:firstColumn="0" w:lastColumn="0" w:noHBand="0" w:noVBand="0"/>
      </w:tblPr>
      <w:tblGrid>
        <w:gridCol w:w="9362"/>
      </w:tblGrid>
      <w:tr w:rsidR="00A03500">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Komentář :</w:t>
            </w:r>
          </w:p>
        </w:tc>
      </w:tr>
      <w:tr w:rsidR="00A03500">
        <w:tc>
          <w:tcPr>
            <w:tcW w:w="9362" w:type="dxa"/>
            <w:tcBorders>
              <w:left w:val="single" w:sz="4" w:space="0" w:color="000000"/>
              <w:bottom w:val="single" w:sz="4" w:space="0" w:color="000000"/>
              <w:right w:val="single" w:sz="4" w:space="0" w:color="000000"/>
            </w:tcBorders>
          </w:tcPr>
          <w:p w:rsidR="00A03500" w:rsidRDefault="00C83515" w:rsidP="00DF1A03">
            <w:pPr>
              <w:snapToGrid w:val="0"/>
              <w:rPr>
                <w:rFonts w:cs="Arial"/>
              </w:rPr>
            </w:pPr>
            <w:r>
              <w:rPr>
                <w:rFonts w:cs="Arial"/>
              </w:rPr>
              <w:t xml:space="preserve">Učebna je velká, světlá, výborně vybavená. </w:t>
            </w:r>
            <w:r w:rsidR="00505DBE">
              <w:rPr>
                <w:rFonts w:cs="Arial"/>
              </w:rPr>
              <w:t>Pro druhé oddělení byla provizorně využívána I.třída. Pro tyto účely byla dovybavena odpočinkovými prvky, hrami a výtvarným materiálem.</w:t>
            </w:r>
          </w:p>
        </w:tc>
      </w:tr>
    </w:tbl>
    <w:p w:rsidR="00A03500" w:rsidRDefault="00A03500" w:rsidP="00A03500">
      <w:pPr>
        <w:rPr>
          <w:rFonts w:cs="Arial"/>
        </w:rPr>
      </w:pPr>
    </w:p>
    <w:p w:rsidR="00E86266" w:rsidRDefault="00E86266" w:rsidP="00A03500">
      <w:pPr>
        <w:rPr>
          <w:rFonts w:cs="Arial"/>
        </w:rPr>
      </w:pPr>
    </w:p>
    <w:p w:rsidR="007A0738" w:rsidRDefault="007A0738" w:rsidP="00A03500">
      <w:pPr>
        <w:rPr>
          <w:rFonts w:cs="Arial"/>
        </w:rPr>
      </w:pPr>
    </w:p>
    <w:p w:rsidR="007A0738" w:rsidRDefault="007A0738" w:rsidP="00A03500">
      <w:pPr>
        <w:rPr>
          <w:rFonts w:cs="Arial"/>
        </w:rPr>
      </w:pPr>
    </w:p>
    <w:p w:rsidR="00A03500" w:rsidRDefault="00A03500" w:rsidP="0049310F">
      <w:pPr>
        <w:pStyle w:val="Nadpis1"/>
      </w:pPr>
      <w:bookmarkStart w:id="38" w:name="_Toc527461933"/>
      <w:r>
        <w:t>9. Žáci se speciálními vzdělávacími potřebami a mimořádně nadaní žáci</w:t>
      </w:r>
      <w:bookmarkEnd w:id="38"/>
    </w:p>
    <w:p w:rsidR="00A03500" w:rsidRDefault="00A03500" w:rsidP="00A03500">
      <w:pPr>
        <w:rPr>
          <w:rFonts w:cs="Arial"/>
        </w:rPr>
      </w:pPr>
    </w:p>
    <w:p w:rsidR="00A03500" w:rsidRPr="007A0738" w:rsidRDefault="00A03500" w:rsidP="00A03500">
      <w:pPr>
        <w:pStyle w:val="Nadpis2"/>
      </w:pPr>
      <w:bookmarkStart w:id="39" w:name="_Toc527461934"/>
      <w:r w:rsidRPr="00E50E41">
        <w:t>9.1 Žáci se speciálními vzdělávacími potřebami</w:t>
      </w:r>
      <w:bookmarkEnd w:id="39"/>
    </w:p>
    <w:tbl>
      <w:tblPr>
        <w:tblW w:w="0" w:type="auto"/>
        <w:tblInd w:w="-80" w:type="dxa"/>
        <w:tblLayout w:type="fixed"/>
        <w:tblLook w:val="0000" w:firstRow="0" w:lastRow="0" w:firstColumn="0" w:lastColumn="0" w:noHBand="0" w:noVBand="0"/>
      </w:tblPr>
      <w:tblGrid>
        <w:gridCol w:w="3066"/>
        <w:gridCol w:w="1396"/>
        <w:gridCol w:w="2452"/>
        <w:gridCol w:w="2534"/>
      </w:tblGrid>
      <w:tr w:rsidR="00A03500" w:rsidRPr="00E50E41">
        <w:tc>
          <w:tcPr>
            <w:tcW w:w="3066" w:type="dxa"/>
            <w:tcBorders>
              <w:top w:val="single" w:sz="4" w:space="0" w:color="000000"/>
              <w:left w:val="single" w:sz="4" w:space="0" w:color="000000"/>
              <w:bottom w:val="single" w:sz="4" w:space="0" w:color="000000"/>
            </w:tcBorders>
            <w:shd w:val="clear" w:color="auto" w:fill="E0E0E0"/>
          </w:tcPr>
          <w:p w:rsidR="00A03500" w:rsidRPr="00E50E41" w:rsidRDefault="00A03500" w:rsidP="00A03500">
            <w:pPr>
              <w:snapToGrid w:val="0"/>
              <w:rPr>
                <w:rFonts w:cs="Arial"/>
                <w:b/>
              </w:rPr>
            </w:pPr>
            <w:r w:rsidRPr="00E50E41">
              <w:rPr>
                <w:rFonts w:cs="Arial"/>
                <w:b/>
              </w:rPr>
              <w:t>speciální vzdělávací potřeby</w:t>
            </w:r>
          </w:p>
        </w:tc>
        <w:tc>
          <w:tcPr>
            <w:tcW w:w="1396" w:type="dxa"/>
            <w:tcBorders>
              <w:top w:val="single" w:sz="4" w:space="0" w:color="000000"/>
              <w:left w:val="single" w:sz="4" w:space="0" w:color="000000"/>
              <w:bottom w:val="single" w:sz="4" w:space="0" w:color="000000"/>
            </w:tcBorders>
            <w:shd w:val="clear" w:color="auto" w:fill="E0E0E0"/>
          </w:tcPr>
          <w:p w:rsidR="00A03500" w:rsidRPr="00E50E41" w:rsidRDefault="00A03500" w:rsidP="00A03500">
            <w:pPr>
              <w:snapToGrid w:val="0"/>
              <w:rPr>
                <w:rFonts w:cs="Arial"/>
                <w:b/>
              </w:rPr>
            </w:pPr>
            <w:r w:rsidRPr="00E50E41">
              <w:rPr>
                <w:rFonts w:cs="Arial"/>
                <w:b/>
              </w:rPr>
              <w:t>počet žáků</w:t>
            </w:r>
          </w:p>
        </w:tc>
        <w:tc>
          <w:tcPr>
            <w:tcW w:w="2452" w:type="dxa"/>
            <w:tcBorders>
              <w:top w:val="single" w:sz="4" w:space="0" w:color="000000"/>
              <w:left w:val="single" w:sz="4" w:space="0" w:color="000000"/>
              <w:bottom w:val="single" w:sz="4" w:space="0" w:color="000000"/>
            </w:tcBorders>
            <w:shd w:val="clear" w:color="auto" w:fill="E0E0E0"/>
          </w:tcPr>
          <w:p w:rsidR="00A03500" w:rsidRPr="00E50E41" w:rsidRDefault="00A03500" w:rsidP="00A03500">
            <w:pPr>
              <w:snapToGrid w:val="0"/>
              <w:rPr>
                <w:rFonts w:cs="Arial"/>
                <w:b/>
              </w:rPr>
            </w:pPr>
            <w:r w:rsidRPr="00E50E41">
              <w:rPr>
                <w:rFonts w:cs="Arial"/>
                <w:b/>
              </w:rPr>
              <w:t>forma vzdělávání (individuální nebo skupinová integrace)</w:t>
            </w:r>
          </w:p>
        </w:tc>
        <w:tc>
          <w:tcPr>
            <w:tcW w:w="2534" w:type="dxa"/>
            <w:tcBorders>
              <w:top w:val="single" w:sz="4" w:space="0" w:color="000000"/>
              <w:left w:val="single" w:sz="4" w:space="0" w:color="000000"/>
              <w:bottom w:val="single" w:sz="4" w:space="0" w:color="000000"/>
              <w:right w:val="single" w:sz="4" w:space="0" w:color="000000"/>
            </w:tcBorders>
            <w:shd w:val="clear" w:color="auto" w:fill="E0E0E0"/>
          </w:tcPr>
          <w:p w:rsidR="00A03500" w:rsidRPr="00E50E41" w:rsidRDefault="00A03500" w:rsidP="00A03500">
            <w:pPr>
              <w:snapToGrid w:val="0"/>
              <w:rPr>
                <w:rFonts w:cs="Arial"/>
                <w:b/>
              </w:rPr>
            </w:pPr>
            <w:r w:rsidRPr="00E50E41">
              <w:rPr>
                <w:rFonts w:cs="Arial"/>
                <w:b/>
              </w:rPr>
              <w:t>individuální vzdělávací plán</w:t>
            </w:r>
          </w:p>
        </w:tc>
      </w:tr>
      <w:tr w:rsidR="00A03500" w:rsidRPr="00E50E41">
        <w:trPr>
          <w:trHeight w:val="345"/>
        </w:trPr>
        <w:tc>
          <w:tcPr>
            <w:tcW w:w="3066" w:type="dxa"/>
            <w:tcBorders>
              <w:left w:val="single" w:sz="4" w:space="0" w:color="000000"/>
              <w:bottom w:val="single" w:sz="4" w:space="0" w:color="000000"/>
            </w:tcBorders>
          </w:tcPr>
          <w:p w:rsidR="00A03500" w:rsidRPr="00E50E41" w:rsidRDefault="00A03500" w:rsidP="00A03500">
            <w:pPr>
              <w:snapToGrid w:val="0"/>
              <w:rPr>
                <w:rFonts w:cs="Arial"/>
              </w:rPr>
            </w:pPr>
            <w:r w:rsidRPr="00E50E41">
              <w:rPr>
                <w:rFonts w:cs="Arial"/>
              </w:rPr>
              <w:t>zdravotní postižení</w:t>
            </w:r>
          </w:p>
        </w:tc>
        <w:tc>
          <w:tcPr>
            <w:tcW w:w="1396" w:type="dxa"/>
            <w:tcBorders>
              <w:left w:val="single" w:sz="4" w:space="0" w:color="000000"/>
              <w:bottom w:val="single" w:sz="4" w:space="0" w:color="000000"/>
            </w:tcBorders>
          </w:tcPr>
          <w:p w:rsidR="00A03500" w:rsidRPr="00A87E2F" w:rsidRDefault="00DE238C" w:rsidP="00A03500">
            <w:pPr>
              <w:snapToGrid w:val="0"/>
              <w:jc w:val="center"/>
              <w:rPr>
                <w:rFonts w:cs="Arial"/>
              </w:rPr>
            </w:pPr>
            <w:r w:rsidRPr="00A87E2F">
              <w:rPr>
                <w:rFonts w:cs="Arial"/>
              </w:rPr>
              <w:t>0</w:t>
            </w:r>
          </w:p>
        </w:tc>
        <w:tc>
          <w:tcPr>
            <w:tcW w:w="2452" w:type="dxa"/>
            <w:tcBorders>
              <w:left w:val="single" w:sz="4" w:space="0" w:color="000000"/>
              <w:bottom w:val="single" w:sz="4" w:space="0" w:color="000000"/>
            </w:tcBorders>
          </w:tcPr>
          <w:p w:rsidR="00A03500" w:rsidRPr="00A87E2F" w:rsidRDefault="00DE238C" w:rsidP="00A03500">
            <w:pPr>
              <w:snapToGrid w:val="0"/>
              <w:jc w:val="center"/>
              <w:rPr>
                <w:rFonts w:cs="Arial"/>
              </w:rPr>
            </w:pPr>
            <w:r w:rsidRPr="00A87E2F">
              <w:rPr>
                <w:rFonts w:cs="Arial"/>
              </w:rPr>
              <w:t>0</w:t>
            </w:r>
          </w:p>
        </w:tc>
        <w:tc>
          <w:tcPr>
            <w:tcW w:w="2534" w:type="dxa"/>
            <w:tcBorders>
              <w:left w:val="single" w:sz="4" w:space="0" w:color="000000"/>
              <w:bottom w:val="single" w:sz="4" w:space="0" w:color="000000"/>
              <w:right w:val="single" w:sz="4" w:space="0" w:color="000000"/>
            </w:tcBorders>
          </w:tcPr>
          <w:p w:rsidR="00A03500" w:rsidRPr="00A87E2F" w:rsidRDefault="00DE238C" w:rsidP="00A03500">
            <w:pPr>
              <w:snapToGrid w:val="0"/>
              <w:jc w:val="center"/>
              <w:rPr>
                <w:rFonts w:cs="Arial"/>
              </w:rPr>
            </w:pPr>
            <w:r w:rsidRPr="00A87E2F">
              <w:rPr>
                <w:rFonts w:cs="Arial"/>
              </w:rPr>
              <w:t>0</w:t>
            </w:r>
          </w:p>
        </w:tc>
      </w:tr>
      <w:tr w:rsidR="00A03500" w:rsidRPr="00E50E41">
        <w:tc>
          <w:tcPr>
            <w:tcW w:w="3066" w:type="dxa"/>
            <w:tcBorders>
              <w:left w:val="single" w:sz="4" w:space="0" w:color="000000"/>
              <w:bottom w:val="single" w:sz="4" w:space="0" w:color="000000"/>
            </w:tcBorders>
          </w:tcPr>
          <w:p w:rsidR="00A03500" w:rsidRPr="00E50E41" w:rsidRDefault="00A03500" w:rsidP="00A03500">
            <w:pPr>
              <w:snapToGrid w:val="0"/>
              <w:rPr>
                <w:rFonts w:cs="Arial"/>
              </w:rPr>
            </w:pPr>
            <w:r w:rsidRPr="00E50E41">
              <w:rPr>
                <w:rFonts w:cs="Arial"/>
              </w:rPr>
              <w:t>zdravotní znevýhodnění</w:t>
            </w:r>
          </w:p>
        </w:tc>
        <w:tc>
          <w:tcPr>
            <w:tcW w:w="1396" w:type="dxa"/>
            <w:tcBorders>
              <w:left w:val="single" w:sz="4" w:space="0" w:color="000000"/>
              <w:bottom w:val="single" w:sz="4" w:space="0" w:color="000000"/>
            </w:tcBorders>
          </w:tcPr>
          <w:p w:rsidR="00A03500" w:rsidRPr="00A87E2F" w:rsidRDefault="00C16552" w:rsidP="00A03500">
            <w:pPr>
              <w:snapToGrid w:val="0"/>
              <w:jc w:val="center"/>
              <w:rPr>
                <w:rFonts w:cs="Arial"/>
              </w:rPr>
            </w:pPr>
            <w:r>
              <w:rPr>
                <w:rFonts w:cs="Arial"/>
              </w:rPr>
              <w:t>8</w:t>
            </w:r>
          </w:p>
        </w:tc>
        <w:tc>
          <w:tcPr>
            <w:tcW w:w="2452" w:type="dxa"/>
            <w:tcBorders>
              <w:left w:val="single" w:sz="4" w:space="0" w:color="000000"/>
              <w:bottom w:val="single" w:sz="4" w:space="0" w:color="000000"/>
            </w:tcBorders>
          </w:tcPr>
          <w:p w:rsidR="00A03500" w:rsidRPr="00A87E2F" w:rsidRDefault="005F7E92" w:rsidP="00A03500">
            <w:pPr>
              <w:snapToGrid w:val="0"/>
              <w:jc w:val="center"/>
              <w:rPr>
                <w:rFonts w:cs="Arial"/>
              </w:rPr>
            </w:pPr>
            <w:r w:rsidRPr="00A87E2F">
              <w:rPr>
                <w:rFonts w:cs="Arial"/>
              </w:rPr>
              <w:t>0</w:t>
            </w:r>
          </w:p>
        </w:tc>
        <w:tc>
          <w:tcPr>
            <w:tcW w:w="2534" w:type="dxa"/>
            <w:tcBorders>
              <w:left w:val="single" w:sz="4" w:space="0" w:color="000000"/>
              <w:bottom w:val="single" w:sz="4" w:space="0" w:color="000000"/>
              <w:right w:val="single" w:sz="4" w:space="0" w:color="000000"/>
            </w:tcBorders>
          </w:tcPr>
          <w:p w:rsidR="00A03500" w:rsidRPr="00A87E2F" w:rsidRDefault="00A87E2F" w:rsidP="00A03500">
            <w:pPr>
              <w:snapToGrid w:val="0"/>
              <w:jc w:val="center"/>
              <w:rPr>
                <w:rFonts w:cs="Arial"/>
              </w:rPr>
            </w:pPr>
            <w:r w:rsidRPr="00A87E2F">
              <w:rPr>
                <w:rFonts w:cs="Arial"/>
              </w:rPr>
              <w:t>5</w:t>
            </w:r>
          </w:p>
        </w:tc>
      </w:tr>
      <w:tr w:rsidR="00A03500" w:rsidRPr="00E50E41">
        <w:tc>
          <w:tcPr>
            <w:tcW w:w="3066" w:type="dxa"/>
            <w:tcBorders>
              <w:left w:val="single" w:sz="4" w:space="0" w:color="000000"/>
              <w:bottom w:val="single" w:sz="4" w:space="0" w:color="000000"/>
            </w:tcBorders>
          </w:tcPr>
          <w:p w:rsidR="00A03500" w:rsidRPr="00E50E41" w:rsidRDefault="00A03500" w:rsidP="00A03500">
            <w:pPr>
              <w:snapToGrid w:val="0"/>
              <w:rPr>
                <w:rFonts w:cs="Arial"/>
              </w:rPr>
            </w:pPr>
            <w:r w:rsidRPr="00E50E41">
              <w:rPr>
                <w:rFonts w:cs="Arial"/>
              </w:rPr>
              <w:t>sociální znevýhodnění</w:t>
            </w:r>
          </w:p>
        </w:tc>
        <w:tc>
          <w:tcPr>
            <w:tcW w:w="1396" w:type="dxa"/>
            <w:tcBorders>
              <w:left w:val="single" w:sz="4" w:space="0" w:color="000000"/>
              <w:bottom w:val="single" w:sz="4" w:space="0" w:color="000000"/>
            </w:tcBorders>
          </w:tcPr>
          <w:p w:rsidR="00A03500" w:rsidRPr="00A87E2F" w:rsidRDefault="00A87E2F" w:rsidP="00A03500">
            <w:pPr>
              <w:snapToGrid w:val="0"/>
              <w:jc w:val="center"/>
              <w:rPr>
                <w:rFonts w:cs="Arial"/>
              </w:rPr>
            </w:pPr>
            <w:r>
              <w:rPr>
                <w:rFonts w:cs="Arial"/>
              </w:rPr>
              <w:t>2</w:t>
            </w:r>
          </w:p>
        </w:tc>
        <w:tc>
          <w:tcPr>
            <w:tcW w:w="2452" w:type="dxa"/>
            <w:tcBorders>
              <w:left w:val="single" w:sz="4" w:space="0" w:color="000000"/>
              <w:bottom w:val="single" w:sz="4" w:space="0" w:color="000000"/>
            </w:tcBorders>
          </w:tcPr>
          <w:p w:rsidR="00A03500" w:rsidRPr="00A87E2F" w:rsidRDefault="00A03500" w:rsidP="00A03500">
            <w:pPr>
              <w:snapToGrid w:val="0"/>
              <w:jc w:val="center"/>
              <w:rPr>
                <w:rFonts w:cs="Arial"/>
              </w:rPr>
            </w:pPr>
            <w:r w:rsidRPr="00A87E2F">
              <w:rPr>
                <w:rFonts w:cs="Arial"/>
              </w:rPr>
              <w:t>0</w:t>
            </w:r>
          </w:p>
        </w:tc>
        <w:tc>
          <w:tcPr>
            <w:tcW w:w="2534" w:type="dxa"/>
            <w:tcBorders>
              <w:left w:val="single" w:sz="4" w:space="0" w:color="000000"/>
              <w:bottom w:val="single" w:sz="4" w:space="0" w:color="000000"/>
              <w:right w:val="single" w:sz="4" w:space="0" w:color="000000"/>
            </w:tcBorders>
          </w:tcPr>
          <w:p w:rsidR="00A03500" w:rsidRPr="00A87E2F" w:rsidRDefault="00A03500" w:rsidP="00A03500">
            <w:pPr>
              <w:snapToGrid w:val="0"/>
              <w:jc w:val="center"/>
              <w:rPr>
                <w:rFonts w:cs="Arial"/>
              </w:rPr>
            </w:pPr>
            <w:r w:rsidRPr="00A87E2F">
              <w:rPr>
                <w:rFonts w:cs="Arial"/>
              </w:rPr>
              <w:t>0</w:t>
            </w:r>
          </w:p>
        </w:tc>
      </w:tr>
    </w:tbl>
    <w:p w:rsidR="00A03500" w:rsidRPr="00E50E41" w:rsidRDefault="00A03500" w:rsidP="00A03500"/>
    <w:p w:rsidR="00A03500" w:rsidRPr="007A0738" w:rsidRDefault="00A03500" w:rsidP="00A03500">
      <w:pPr>
        <w:pStyle w:val="Nadpis2"/>
      </w:pPr>
      <w:bookmarkStart w:id="40" w:name="_Toc527461935"/>
      <w:r>
        <w:t>9.2 Mimořádně nadaní žáci – třídy s rozšířenou výukou</w:t>
      </w:r>
      <w:bookmarkEnd w:id="40"/>
    </w:p>
    <w:tbl>
      <w:tblPr>
        <w:tblW w:w="9372" w:type="dxa"/>
        <w:tblInd w:w="-80" w:type="dxa"/>
        <w:tblLayout w:type="fixed"/>
        <w:tblLook w:val="0000" w:firstRow="0" w:lastRow="0" w:firstColumn="0" w:lastColumn="0" w:noHBand="0" w:noVBand="0"/>
      </w:tblPr>
      <w:tblGrid>
        <w:gridCol w:w="3070"/>
        <w:gridCol w:w="3072"/>
        <w:gridCol w:w="3230"/>
      </w:tblGrid>
      <w:tr w:rsidR="00A03500">
        <w:tc>
          <w:tcPr>
            <w:tcW w:w="3070" w:type="dxa"/>
            <w:tcBorders>
              <w:top w:val="single" w:sz="4" w:space="0" w:color="000000"/>
              <w:left w:val="single" w:sz="4" w:space="0" w:color="000000"/>
              <w:bottom w:val="single" w:sz="4" w:space="0" w:color="000000"/>
              <w:right w:val="single" w:sz="4" w:space="0" w:color="auto"/>
            </w:tcBorders>
            <w:shd w:val="clear" w:color="auto" w:fill="E0E0E0"/>
          </w:tcPr>
          <w:p w:rsidR="00A03500" w:rsidRDefault="00A03500" w:rsidP="00A03500">
            <w:pPr>
              <w:snapToGrid w:val="0"/>
              <w:rPr>
                <w:rFonts w:cs="Arial"/>
                <w:b/>
              </w:rPr>
            </w:pPr>
            <w:r>
              <w:rPr>
                <w:rFonts w:cs="Arial"/>
                <w:b/>
              </w:rPr>
              <w:t>třída</w:t>
            </w:r>
          </w:p>
        </w:tc>
        <w:tc>
          <w:tcPr>
            <w:tcW w:w="3071" w:type="dxa"/>
            <w:tcBorders>
              <w:top w:val="single" w:sz="4" w:space="0" w:color="000000"/>
              <w:left w:val="single" w:sz="4" w:space="0" w:color="auto"/>
              <w:bottom w:val="single" w:sz="4" w:space="0" w:color="000000"/>
            </w:tcBorders>
            <w:shd w:val="clear" w:color="auto" w:fill="E0E0E0"/>
          </w:tcPr>
          <w:p w:rsidR="00A03500" w:rsidRDefault="00A03500" w:rsidP="00A03500">
            <w:pPr>
              <w:snapToGrid w:val="0"/>
              <w:rPr>
                <w:rFonts w:cs="Arial"/>
                <w:b/>
              </w:rPr>
            </w:pPr>
            <w:r>
              <w:rPr>
                <w:rFonts w:cs="Arial"/>
                <w:b/>
              </w:rPr>
              <w:t>rozšířená výuka předmětů</w:t>
            </w:r>
          </w:p>
        </w:tc>
        <w:tc>
          <w:tcPr>
            <w:tcW w:w="3231"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počet žáků</w:t>
            </w:r>
          </w:p>
        </w:tc>
      </w:tr>
      <w:tr w:rsidR="00A03500">
        <w:tc>
          <w:tcPr>
            <w:tcW w:w="3070" w:type="dxa"/>
            <w:tcBorders>
              <w:left w:val="single" w:sz="4" w:space="0" w:color="000000"/>
              <w:bottom w:val="single" w:sz="4" w:space="0" w:color="000000"/>
              <w:right w:val="single" w:sz="4" w:space="0" w:color="auto"/>
            </w:tcBorders>
          </w:tcPr>
          <w:p w:rsidR="00A03500" w:rsidRDefault="00A03500" w:rsidP="00A03500">
            <w:pPr>
              <w:snapToGrid w:val="0"/>
              <w:rPr>
                <w:rFonts w:cs="Arial"/>
                <w:b/>
              </w:rPr>
            </w:pPr>
          </w:p>
        </w:tc>
        <w:tc>
          <w:tcPr>
            <w:tcW w:w="3071" w:type="dxa"/>
            <w:tcBorders>
              <w:left w:val="single" w:sz="4" w:space="0" w:color="auto"/>
              <w:bottom w:val="single" w:sz="4" w:space="0" w:color="000000"/>
            </w:tcBorders>
          </w:tcPr>
          <w:p w:rsidR="00A03500" w:rsidRDefault="00A03500" w:rsidP="00A03500">
            <w:pPr>
              <w:snapToGrid w:val="0"/>
              <w:jc w:val="center"/>
              <w:rPr>
                <w:rFonts w:cs="Arial"/>
                <w:b/>
              </w:rPr>
            </w:pPr>
            <w:r>
              <w:rPr>
                <w:rFonts w:cs="Arial"/>
                <w:b/>
              </w:rPr>
              <w:t>0</w:t>
            </w:r>
          </w:p>
        </w:tc>
        <w:tc>
          <w:tcPr>
            <w:tcW w:w="3231" w:type="dxa"/>
            <w:tcBorders>
              <w:left w:val="single" w:sz="4" w:space="0" w:color="000000"/>
              <w:bottom w:val="single" w:sz="4" w:space="0" w:color="000000"/>
              <w:right w:val="single" w:sz="4" w:space="0" w:color="000000"/>
            </w:tcBorders>
          </w:tcPr>
          <w:p w:rsidR="00A03500" w:rsidRDefault="00A03500" w:rsidP="00A03500">
            <w:pPr>
              <w:snapToGrid w:val="0"/>
              <w:jc w:val="center"/>
              <w:rPr>
                <w:rFonts w:cs="Arial"/>
                <w:b/>
              </w:rPr>
            </w:pPr>
            <w:r>
              <w:rPr>
                <w:rFonts w:cs="Arial"/>
                <w:b/>
              </w:rPr>
              <w:t>0</w:t>
            </w:r>
          </w:p>
        </w:tc>
      </w:tr>
      <w:tr w:rsidR="00E86266">
        <w:tc>
          <w:tcPr>
            <w:tcW w:w="3068" w:type="dxa"/>
            <w:tcBorders>
              <w:left w:val="single" w:sz="4" w:space="0" w:color="000000"/>
              <w:bottom w:val="single" w:sz="4" w:space="0" w:color="000000"/>
              <w:right w:val="single" w:sz="4" w:space="0" w:color="auto"/>
            </w:tcBorders>
          </w:tcPr>
          <w:p w:rsidR="00E86266" w:rsidRDefault="00E86266" w:rsidP="00A03500">
            <w:pPr>
              <w:snapToGrid w:val="0"/>
              <w:rPr>
                <w:rFonts w:cs="Arial"/>
                <w:b/>
              </w:rPr>
            </w:pPr>
            <w:r>
              <w:rPr>
                <w:rFonts w:cs="Arial"/>
                <w:b/>
              </w:rPr>
              <w:t>Celkem</w:t>
            </w:r>
          </w:p>
        </w:tc>
        <w:tc>
          <w:tcPr>
            <w:tcW w:w="3073" w:type="dxa"/>
            <w:tcBorders>
              <w:left w:val="single" w:sz="4" w:space="0" w:color="auto"/>
              <w:bottom w:val="single" w:sz="4" w:space="0" w:color="000000"/>
            </w:tcBorders>
          </w:tcPr>
          <w:p w:rsidR="00E86266" w:rsidRDefault="00E86266" w:rsidP="00E86266">
            <w:pPr>
              <w:snapToGrid w:val="0"/>
              <w:jc w:val="center"/>
              <w:rPr>
                <w:rFonts w:cs="Arial"/>
                <w:b/>
              </w:rPr>
            </w:pPr>
            <w:r>
              <w:rPr>
                <w:rFonts w:cs="Arial"/>
                <w:b/>
              </w:rPr>
              <w:t>0</w:t>
            </w:r>
          </w:p>
        </w:tc>
        <w:tc>
          <w:tcPr>
            <w:tcW w:w="3231" w:type="dxa"/>
            <w:tcBorders>
              <w:left w:val="single" w:sz="4" w:space="0" w:color="000000"/>
              <w:bottom w:val="single" w:sz="4" w:space="0" w:color="000000"/>
              <w:right w:val="single" w:sz="4" w:space="0" w:color="000000"/>
            </w:tcBorders>
          </w:tcPr>
          <w:p w:rsidR="00E86266" w:rsidRDefault="00E86266" w:rsidP="00A03500">
            <w:pPr>
              <w:snapToGrid w:val="0"/>
              <w:jc w:val="center"/>
              <w:rPr>
                <w:rFonts w:cs="Arial"/>
                <w:b/>
              </w:rPr>
            </w:pPr>
            <w:r>
              <w:rPr>
                <w:rFonts w:cs="Arial"/>
                <w:b/>
              </w:rPr>
              <w:t>0</w:t>
            </w:r>
          </w:p>
        </w:tc>
      </w:tr>
    </w:tbl>
    <w:p w:rsidR="00A03500" w:rsidRDefault="00A03500" w:rsidP="00A03500">
      <w:pPr>
        <w:rPr>
          <w:rFonts w:cs="Arial"/>
          <w:b/>
          <w:i/>
        </w:rPr>
      </w:pPr>
    </w:p>
    <w:p w:rsidR="00A03500" w:rsidRPr="007A0738" w:rsidRDefault="00A03500" w:rsidP="00A03500">
      <w:pPr>
        <w:pStyle w:val="Nadpis2"/>
      </w:pPr>
      <w:bookmarkStart w:id="41" w:name="_Toc527461936"/>
      <w:r>
        <w:t>9.3 Mimořádně nadaní žáci – přeřazení do vyššího ročníku</w:t>
      </w:r>
      <w:bookmarkEnd w:id="41"/>
    </w:p>
    <w:tbl>
      <w:tblPr>
        <w:tblW w:w="0" w:type="auto"/>
        <w:tblInd w:w="-80" w:type="dxa"/>
        <w:tblLayout w:type="fixed"/>
        <w:tblLook w:val="0000" w:firstRow="0" w:lastRow="0" w:firstColumn="0" w:lastColumn="0" w:noHBand="0" w:noVBand="0"/>
      </w:tblPr>
      <w:tblGrid>
        <w:gridCol w:w="4428"/>
        <w:gridCol w:w="4944"/>
      </w:tblGrid>
      <w:tr w:rsidR="00A03500">
        <w:tc>
          <w:tcPr>
            <w:tcW w:w="4428"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přeřazení mimořádně nadaného žáka do vyššího ročníku</w:t>
            </w:r>
          </w:p>
        </w:tc>
        <w:tc>
          <w:tcPr>
            <w:tcW w:w="4944"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počet</w:t>
            </w:r>
          </w:p>
        </w:tc>
      </w:tr>
      <w:tr w:rsidR="00A03500">
        <w:tc>
          <w:tcPr>
            <w:tcW w:w="4428" w:type="dxa"/>
            <w:tcBorders>
              <w:left w:val="single" w:sz="4" w:space="0" w:color="000000"/>
              <w:bottom w:val="single" w:sz="4" w:space="0" w:color="000000"/>
            </w:tcBorders>
          </w:tcPr>
          <w:p w:rsidR="00A03500" w:rsidRDefault="00A03500" w:rsidP="00A03500">
            <w:pPr>
              <w:snapToGrid w:val="0"/>
              <w:rPr>
                <w:rFonts w:cs="Arial"/>
              </w:rPr>
            </w:pPr>
            <w:r>
              <w:rPr>
                <w:rFonts w:cs="Arial"/>
              </w:rPr>
              <w:t>z … třídy do … třídy</w:t>
            </w:r>
          </w:p>
        </w:tc>
        <w:tc>
          <w:tcPr>
            <w:tcW w:w="4944" w:type="dxa"/>
            <w:tcBorders>
              <w:left w:val="single" w:sz="4" w:space="0" w:color="000000"/>
              <w:bottom w:val="single" w:sz="4" w:space="0" w:color="000000"/>
              <w:right w:val="single" w:sz="4" w:space="0" w:color="000000"/>
            </w:tcBorders>
          </w:tcPr>
          <w:p w:rsidR="00A03500" w:rsidRDefault="00A03500" w:rsidP="00A03500">
            <w:pPr>
              <w:snapToGrid w:val="0"/>
              <w:jc w:val="center"/>
              <w:rPr>
                <w:rFonts w:cs="Arial"/>
              </w:rPr>
            </w:pPr>
            <w:r>
              <w:rPr>
                <w:rFonts w:cs="Arial"/>
              </w:rPr>
              <w:t>0</w:t>
            </w:r>
          </w:p>
        </w:tc>
      </w:tr>
      <w:tr w:rsidR="00A03500">
        <w:tc>
          <w:tcPr>
            <w:tcW w:w="4428" w:type="dxa"/>
            <w:tcBorders>
              <w:left w:val="single" w:sz="4" w:space="0" w:color="000000"/>
              <w:bottom w:val="single" w:sz="4" w:space="0" w:color="000000"/>
            </w:tcBorders>
          </w:tcPr>
          <w:p w:rsidR="00A03500" w:rsidRDefault="00A03500" w:rsidP="00A03500">
            <w:pPr>
              <w:snapToGrid w:val="0"/>
              <w:rPr>
                <w:rFonts w:cs="Arial"/>
              </w:rPr>
            </w:pPr>
          </w:p>
        </w:tc>
        <w:tc>
          <w:tcPr>
            <w:tcW w:w="4944"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p>
        </w:tc>
      </w:tr>
    </w:tbl>
    <w:p w:rsidR="00A03500" w:rsidRDefault="00A03500" w:rsidP="00A03500">
      <w:pPr>
        <w:rPr>
          <w:rFonts w:cs="Arial"/>
        </w:rPr>
      </w:pPr>
    </w:p>
    <w:p w:rsidR="00BB18BA" w:rsidRDefault="00BB18BA" w:rsidP="00A03500">
      <w:pPr>
        <w:rPr>
          <w:rFonts w:cs="Arial"/>
        </w:rPr>
      </w:pPr>
    </w:p>
    <w:p w:rsidR="00287F34" w:rsidRDefault="00287F34" w:rsidP="00E86266">
      <w:pPr>
        <w:suppressAutoHyphens w:val="0"/>
        <w:rPr>
          <w:lang w:eastAsia="cs-CZ"/>
        </w:rPr>
      </w:pPr>
    </w:p>
    <w:p w:rsidR="00287F34" w:rsidRDefault="00287F34" w:rsidP="00E86266">
      <w:pPr>
        <w:suppressAutoHyphens w:val="0"/>
        <w:rPr>
          <w:lang w:eastAsia="cs-CZ"/>
        </w:rPr>
      </w:pPr>
    </w:p>
    <w:p w:rsidR="00287F34" w:rsidRDefault="00287F34" w:rsidP="00E86266">
      <w:pPr>
        <w:suppressAutoHyphens w:val="0"/>
        <w:rPr>
          <w:lang w:eastAsia="cs-CZ"/>
        </w:rPr>
      </w:pPr>
    </w:p>
    <w:tbl>
      <w:tblPr>
        <w:tblW w:w="0" w:type="auto"/>
        <w:tblInd w:w="5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1"/>
      </w:tblGrid>
      <w:tr w:rsidR="00287F34" w:rsidTr="00287F34">
        <w:tblPrEx>
          <w:tblCellMar>
            <w:top w:w="0" w:type="dxa"/>
            <w:bottom w:w="0" w:type="dxa"/>
          </w:tblCellMar>
        </w:tblPrEx>
        <w:trPr>
          <w:trHeight w:val="268"/>
        </w:trPr>
        <w:tc>
          <w:tcPr>
            <w:tcW w:w="301" w:type="dxa"/>
          </w:tcPr>
          <w:p w:rsidR="00287F34" w:rsidRDefault="00287F34" w:rsidP="00E86266">
            <w:pPr>
              <w:suppressAutoHyphens w:val="0"/>
              <w:rPr>
                <w:lang w:eastAsia="cs-CZ"/>
              </w:rPr>
            </w:pPr>
          </w:p>
        </w:tc>
      </w:tr>
    </w:tbl>
    <w:p w:rsidR="00E86266" w:rsidRPr="002006F3" w:rsidRDefault="00E86266" w:rsidP="00E86266">
      <w:pPr>
        <w:suppressAutoHyphens w:val="0"/>
        <w:rPr>
          <w:rFonts w:ascii="Calibri" w:hAnsi="Calibri"/>
          <w:lang w:eastAsia="cs-CZ"/>
        </w:rPr>
      </w:pPr>
      <w:r w:rsidRPr="002006F3">
        <w:rPr>
          <w:rFonts w:ascii="Calibri" w:hAnsi="Calibri"/>
          <w:lang w:eastAsia="cs-CZ"/>
        </w:rPr>
        <w:lastRenderedPageBreak/>
        <w:tab/>
      </w:r>
    </w:p>
    <w:p w:rsidR="00287F34" w:rsidRPr="00287F34" w:rsidRDefault="00287F34" w:rsidP="00287F34">
      <w:pPr>
        <w:pStyle w:val="Nadpis2"/>
        <w:rPr>
          <w:color w:val="auto"/>
        </w:rPr>
      </w:pPr>
      <w:bookmarkStart w:id="42" w:name="_Toc527461939"/>
      <w:r w:rsidRPr="00287F34">
        <w:rPr>
          <w:color w:val="auto"/>
        </w:rPr>
        <w:t>10. Akce školy (výjezdy, kurzy, vystoupení, soutěže)</w:t>
      </w:r>
    </w:p>
    <w:p w:rsidR="00287F34" w:rsidRPr="00287F34" w:rsidRDefault="00287F34" w:rsidP="00287F34">
      <w:pPr>
        <w:pStyle w:val="Nadpis2"/>
        <w:rPr>
          <w:color w:val="auto"/>
        </w:rPr>
      </w:pPr>
      <w:r w:rsidRPr="00287F34">
        <w:rPr>
          <w:color w:val="auto"/>
        </w:rPr>
        <w:t>10.1 Akce školy</w:t>
      </w:r>
    </w:p>
    <w:p w:rsidR="00287F34" w:rsidRDefault="00FA1983" w:rsidP="00287F34">
      <w:pPr>
        <w:pStyle w:val="Nadpis2"/>
        <w:rPr>
          <w:color w:val="auto"/>
        </w:rPr>
      </w:pPr>
      <w:r>
        <w:rPr>
          <w:color w:val="auto"/>
        </w:rPr>
        <w:t>Akce školy 2019/2020</w:t>
      </w:r>
    </w:p>
    <w:p w:rsidR="008812A4" w:rsidRPr="008812A4" w:rsidRDefault="008812A4" w:rsidP="008812A4"/>
    <w:tbl>
      <w:tblPr>
        <w:tblW w:w="0" w:type="auto"/>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48"/>
        <w:gridCol w:w="8088"/>
      </w:tblGrid>
      <w:tr w:rsidR="00FA1983" w:rsidRPr="002D7C77" w:rsidTr="00FF57F2">
        <w:trPr>
          <w:trHeight w:val="270"/>
        </w:trPr>
        <w:tc>
          <w:tcPr>
            <w:tcW w:w="748" w:type="dxa"/>
          </w:tcPr>
          <w:p w:rsidR="00FA1983" w:rsidRDefault="00FA1983" w:rsidP="00FF57F2">
            <w:pPr>
              <w:ind w:left="35"/>
              <w:rPr>
                <w:sz w:val="22"/>
                <w:lang w:eastAsia="cs-CZ"/>
              </w:rPr>
            </w:pPr>
            <w:r>
              <w:rPr>
                <w:sz w:val="22"/>
                <w:lang w:eastAsia="cs-CZ"/>
              </w:rPr>
              <w:t>10.9.</w:t>
            </w:r>
          </w:p>
        </w:tc>
        <w:tc>
          <w:tcPr>
            <w:tcW w:w="8088" w:type="dxa"/>
          </w:tcPr>
          <w:p w:rsidR="00FA1983" w:rsidRPr="002D7C77" w:rsidRDefault="00FA1983" w:rsidP="00FF57F2">
            <w:pPr>
              <w:ind w:hanging="9"/>
              <w:rPr>
                <w:sz w:val="22"/>
                <w:lang w:eastAsia="cs-CZ"/>
              </w:rPr>
            </w:pPr>
            <w:r>
              <w:rPr>
                <w:sz w:val="22"/>
                <w:lang w:eastAsia="cs-CZ"/>
              </w:rPr>
              <w:t>Třídní schůzky 1.ročník</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16.09.</w:t>
            </w:r>
          </w:p>
        </w:tc>
        <w:tc>
          <w:tcPr>
            <w:tcW w:w="8088" w:type="dxa"/>
          </w:tcPr>
          <w:p w:rsidR="00FA1983" w:rsidRPr="002D7C77" w:rsidRDefault="00FA1983" w:rsidP="00FF57F2">
            <w:pPr>
              <w:ind w:hanging="9"/>
              <w:rPr>
                <w:sz w:val="22"/>
                <w:lang w:eastAsia="cs-CZ"/>
              </w:rPr>
            </w:pPr>
            <w:r w:rsidRPr="002D7C77">
              <w:rPr>
                <w:sz w:val="22"/>
                <w:lang w:eastAsia="cs-CZ"/>
              </w:rPr>
              <w:t>cvičení v přírodě</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20.09.</w:t>
            </w:r>
          </w:p>
        </w:tc>
        <w:tc>
          <w:tcPr>
            <w:tcW w:w="8088" w:type="dxa"/>
          </w:tcPr>
          <w:p w:rsidR="00FA1983" w:rsidRPr="002D7C77" w:rsidRDefault="00FA1983" w:rsidP="00FF57F2">
            <w:pPr>
              <w:ind w:left="-3" w:hanging="148"/>
              <w:rPr>
                <w:sz w:val="22"/>
                <w:lang w:eastAsia="cs-CZ"/>
              </w:rPr>
            </w:pPr>
            <w:r>
              <w:rPr>
                <w:sz w:val="22"/>
                <w:lang w:eastAsia="cs-CZ"/>
              </w:rPr>
              <w:t>DIGI TECH</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23.09.</w:t>
            </w:r>
          </w:p>
        </w:tc>
        <w:tc>
          <w:tcPr>
            <w:tcW w:w="8088" w:type="dxa"/>
          </w:tcPr>
          <w:p w:rsidR="00FA1983" w:rsidRPr="002D7C77" w:rsidRDefault="00FA1983" w:rsidP="00FF57F2">
            <w:pPr>
              <w:ind w:left="-151"/>
              <w:rPr>
                <w:sz w:val="22"/>
                <w:lang w:eastAsia="cs-CZ"/>
              </w:rPr>
            </w:pPr>
            <w:r>
              <w:rPr>
                <w:sz w:val="22"/>
                <w:lang w:eastAsia="cs-CZ"/>
              </w:rPr>
              <w:t>„divadlo Zpívající koťata</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11.10.</w:t>
            </w:r>
          </w:p>
        </w:tc>
        <w:tc>
          <w:tcPr>
            <w:tcW w:w="8088" w:type="dxa"/>
          </w:tcPr>
          <w:p w:rsidR="00FA1983" w:rsidRPr="002D7C77" w:rsidRDefault="00FA1983" w:rsidP="00FF57F2">
            <w:pPr>
              <w:ind w:left="-9"/>
              <w:rPr>
                <w:sz w:val="22"/>
                <w:lang w:eastAsia="cs-CZ"/>
              </w:rPr>
            </w:pPr>
            <w:r>
              <w:rPr>
                <w:sz w:val="22"/>
                <w:lang w:eastAsia="cs-CZ"/>
              </w:rPr>
              <w:t>ŠD - drakiáda</w:t>
            </w:r>
          </w:p>
        </w:tc>
      </w:tr>
      <w:tr w:rsidR="00FA1983" w:rsidTr="00FF57F2">
        <w:trPr>
          <w:trHeight w:val="270"/>
        </w:trPr>
        <w:tc>
          <w:tcPr>
            <w:tcW w:w="748" w:type="dxa"/>
          </w:tcPr>
          <w:p w:rsidR="00FA1983" w:rsidRDefault="00FA1983" w:rsidP="00FF57F2">
            <w:pPr>
              <w:ind w:left="35"/>
              <w:rPr>
                <w:sz w:val="22"/>
                <w:lang w:eastAsia="cs-CZ"/>
              </w:rPr>
            </w:pPr>
            <w:r>
              <w:rPr>
                <w:sz w:val="22"/>
                <w:lang w:eastAsia="cs-CZ"/>
              </w:rPr>
              <w:t>17.10.</w:t>
            </w:r>
          </w:p>
        </w:tc>
        <w:tc>
          <w:tcPr>
            <w:tcW w:w="8088" w:type="dxa"/>
          </w:tcPr>
          <w:p w:rsidR="00FA1983" w:rsidRDefault="00FA1983" w:rsidP="00FF57F2">
            <w:pPr>
              <w:ind w:left="-9"/>
              <w:rPr>
                <w:sz w:val="22"/>
                <w:lang w:eastAsia="cs-CZ"/>
              </w:rPr>
            </w:pPr>
            <w:r>
              <w:rPr>
                <w:sz w:val="22"/>
                <w:lang w:eastAsia="cs-CZ"/>
              </w:rPr>
              <w:t>Sklář</w:t>
            </w:r>
          </w:p>
        </w:tc>
      </w:tr>
      <w:tr w:rsidR="00FA1983" w:rsidRPr="002D7C77" w:rsidTr="00FF57F2">
        <w:trPr>
          <w:trHeight w:val="270"/>
        </w:trPr>
        <w:tc>
          <w:tcPr>
            <w:tcW w:w="748" w:type="dxa"/>
          </w:tcPr>
          <w:p w:rsidR="00FA1983" w:rsidRPr="002D7C77" w:rsidRDefault="00FA1983" w:rsidP="00FF57F2">
            <w:pPr>
              <w:suppressAutoHyphens w:val="0"/>
              <w:ind w:left="35"/>
              <w:rPr>
                <w:sz w:val="22"/>
                <w:lang w:eastAsia="cs-CZ"/>
              </w:rPr>
            </w:pPr>
            <w:r>
              <w:rPr>
                <w:sz w:val="22"/>
                <w:lang w:eastAsia="cs-CZ"/>
              </w:rPr>
              <w:t>18.10.</w:t>
            </w:r>
          </w:p>
        </w:tc>
        <w:tc>
          <w:tcPr>
            <w:tcW w:w="8088" w:type="dxa"/>
          </w:tcPr>
          <w:p w:rsidR="00FA1983" w:rsidRPr="002D7C77" w:rsidRDefault="00FA1983" w:rsidP="00FF57F2">
            <w:pPr>
              <w:ind w:left="-9"/>
              <w:rPr>
                <w:sz w:val="22"/>
                <w:lang w:eastAsia="cs-CZ"/>
              </w:rPr>
            </w:pPr>
            <w:r>
              <w:rPr>
                <w:sz w:val="22"/>
                <w:lang w:eastAsia="cs-CZ"/>
              </w:rPr>
              <w:t>Dobrovice – EVVO – Brána recyklace, Odpadem to nekončí</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25.10.</w:t>
            </w:r>
          </w:p>
        </w:tc>
        <w:tc>
          <w:tcPr>
            <w:tcW w:w="8088" w:type="dxa"/>
          </w:tcPr>
          <w:p w:rsidR="00FA1983" w:rsidRPr="002D7C77" w:rsidRDefault="00FA1983" w:rsidP="00FF57F2">
            <w:pPr>
              <w:ind w:left="-9"/>
              <w:rPr>
                <w:sz w:val="22"/>
                <w:lang w:eastAsia="cs-CZ"/>
              </w:rPr>
            </w:pPr>
            <w:r>
              <w:rPr>
                <w:sz w:val="22"/>
                <w:lang w:eastAsia="cs-CZ"/>
              </w:rPr>
              <w:t>Dušičky x Halloween</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19.11.</w:t>
            </w:r>
          </w:p>
        </w:tc>
        <w:tc>
          <w:tcPr>
            <w:tcW w:w="8088" w:type="dxa"/>
          </w:tcPr>
          <w:p w:rsidR="00FA1983" w:rsidRPr="002D7C77" w:rsidRDefault="00FA1983" w:rsidP="00FF57F2">
            <w:pPr>
              <w:ind w:left="-9" w:firstLine="9"/>
              <w:rPr>
                <w:sz w:val="22"/>
                <w:lang w:eastAsia="cs-CZ"/>
              </w:rPr>
            </w:pPr>
            <w:r>
              <w:rPr>
                <w:sz w:val="22"/>
                <w:lang w:eastAsia="cs-CZ"/>
              </w:rPr>
              <w:t>Třídní schůzky všech ročníků</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25.11.</w:t>
            </w:r>
          </w:p>
        </w:tc>
        <w:tc>
          <w:tcPr>
            <w:tcW w:w="8088" w:type="dxa"/>
          </w:tcPr>
          <w:p w:rsidR="00FA1983" w:rsidRPr="002D7C77" w:rsidRDefault="00FA1983" w:rsidP="00FF57F2">
            <w:pPr>
              <w:ind w:left="-151" w:firstLine="142"/>
              <w:rPr>
                <w:sz w:val="22"/>
                <w:lang w:eastAsia="cs-CZ"/>
              </w:rPr>
            </w:pPr>
            <w:r>
              <w:rPr>
                <w:sz w:val="22"/>
                <w:lang w:eastAsia="cs-CZ"/>
              </w:rPr>
              <w:t>Zahájení plaveckého výcviku</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26.11.</w:t>
            </w:r>
          </w:p>
        </w:tc>
        <w:tc>
          <w:tcPr>
            <w:tcW w:w="8088" w:type="dxa"/>
          </w:tcPr>
          <w:p w:rsidR="00FA1983" w:rsidRPr="002D7C77" w:rsidRDefault="00FA1983" w:rsidP="00FF57F2">
            <w:pPr>
              <w:rPr>
                <w:sz w:val="22"/>
                <w:lang w:eastAsia="cs-CZ"/>
              </w:rPr>
            </w:pPr>
            <w:r>
              <w:rPr>
                <w:sz w:val="22"/>
                <w:lang w:eastAsia="cs-CZ"/>
              </w:rPr>
              <w:t>Vánoční dílna</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27.11.</w:t>
            </w:r>
          </w:p>
        </w:tc>
        <w:tc>
          <w:tcPr>
            <w:tcW w:w="8088" w:type="dxa"/>
          </w:tcPr>
          <w:p w:rsidR="00FA1983" w:rsidRPr="002D7C77" w:rsidRDefault="00FA1983" w:rsidP="00FF57F2">
            <w:pPr>
              <w:ind w:firstLine="25"/>
              <w:rPr>
                <w:sz w:val="22"/>
                <w:lang w:eastAsia="cs-CZ"/>
              </w:rPr>
            </w:pPr>
            <w:r>
              <w:rPr>
                <w:sz w:val="22"/>
                <w:lang w:eastAsia="cs-CZ"/>
              </w:rPr>
              <w:t>Vánoční focení</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29.11.</w:t>
            </w:r>
          </w:p>
        </w:tc>
        <w:tc>
          <w:tcPr>
            <w:tcW w:w="8088" w:type="dxa"/>
          </w:tcPr>
          <w:p w:rsidR="00FA1983" w:rsidRPr="002D7C77" w:rsidRDefault="00FA1983" w:rsidP="00FF57F2">
            <w:pPr>
              <w:rPr>
                <w:sz w:val="22"/>
                <w:lang w:eastAsia="cs-CZ"/>
              </w:rPr>
            </w:pPr>
            <w:r>
              <w:rPr>
                <w:sz w:val="22"/>
                <w:lang w:eastAsia="cs-CZ"/>
              </w:rPr>
              <w:t>divadlo Čert a Káča</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29.11.</w:t>
            </w:r>
          </w:p>
        </w:tc>
        <w:tc>
          <w:tcPr>
            <w:tcW w:w="8088" w:type="dxa"/>
          </w:tcPr>
          <w:p w:rsidR="00FA1983" w:rsidRPr="002D7C77" w:rsidRDefault="00FA1983" w:rsidP="00FF57F2">
            <w:pPr>
              <w:rPr>
                <w:sz w:val="22"/>
                <w:lang w:eastAsia="cs-CZ"/>
              </w:rPr>
            </w:pPr>
            <w:r>
              <w:rPr>
                <w:sz w:val="22"/>
                <w:lang w:eastAsia="cs-CZ"/>
              </w:rPr>
              <w:t>Vánoční jarmark, vánoční vystoupení</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3.12.</w:t>
            </w:r>
          </w:p>
        </w:tc>
        <w:tc>
          <w:tcPr>
            <w:tcW w:w="8088" w:type="dxa"/>
          </w:tcPr>
          <w:p w:rsidR="00FA1983" w:rsidRPr="002D7C77" w:rsidRDefault="00FA1983" w:rsidP="00FF57F2">
            <w:pPr>
              <w:rPr>
                <w:sz w:val="22"/>
                <w:lang w:eastAsia="cs-CZ"/>
              </w:rPr>
            </w:pPr>
            <w:r>
              <w:rPr>
                <w:sz w:val="22"/>
                <w:lang w:eastAsia="cs-CZ"/>
              </w:rPr>
              <w:t>Vánoční koncert ZUŠ Pečky</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5.12.</w:t>
            </w:r>
          </w:p>
        </w:tc>
        <w:tc>
          <w:tcPr>
            <w:tcW w:w="8088" w:type="dxa"/>
          </w:tcPr>
          <w:p w:rsidR="00FA1983" w:rsidRPr="002D7C77" w:rsidRDefault="00FA1983" w:rsidP="00FF57F2">
            <w:pPr>
              <w:rPr>
                <w:sz w:val="22"/>
                <w:lang w:eastAsia="cs-CZ"/>
              </w:rPr>
            </w:pPr>
            <w:r>
              <w:rPr>
                <w:sz w:val="22"/>
                <w:lang w:eastAsia="cs-CZ"/>
              </w:rPr>
              <w:t>Mikuláš ve škole</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12.12.</w:t>
            </w:r>
          </w:p>
        </w:tc>
        <w:tc>
          <w:tcPr>
            <w:tcW w:w="8088" w:type="dxa"/>
          </w:tcPr>
          <w:p w:rsidR="00FA1983" w:rsidRPr="002D7C77" w:rsidRDefault="00FA1983" w:rsidP="00FF57F2">
            <w:pPr>
              <w:rPr>
                <w:sz w:val="22"/>
                <w:lang w:eastAsia="cs-CZ"/>
              </w:rPr>
            </w:pPr>
            <w:r>
              <w:rPr>
                <w:sz w:val="22"/>
                <w:lang w:eastAsia="cs-CZ"/>
              </w:rPr>
              <w:t>Vánoční vystoupení v Senior parku Sokoleč</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20.1.</w:t>
            </w:r>
          </w:p>
        </w:tc>
        <w:tc>
          <w:tcPr>
            <w:tcW w:w="8088" w:type="dxa"/>
          </w:tcPr>
          <w:p w:rsidR="00FA1983" w:rsidRPr="002D7C77" w:rsidRDefault="00FA1983" w:rsidP="00FF57F2">
            <w:pPr>
              <w:rPr>
                <w:sz w:val="22"/>
                <w:lang w:eastAsia="cs-CZ"/>
              </w:rPr>
            </w:pPr>
            <w:r>
              <w:rPr>
                <w:sz w:val="22"/>
                <w:lang w:eastAsia="cs-CZ"/>
              </w:rPr>
              <w:t>Hudební pořad Já nic, já muzikant</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 xml:space="preserve">leden </w:t>
            </w:r>
          </w:p>
        </w:tc>
        <w:tc>
          <w:tcPr>
            <w:tcW w:w="8088" w:type="dxa"/>
          </w:tcPr>
          <w:p w:rsidR="00FA1983" w:rsidRPr="002D7C77" w:rsidRDefault="00FA1983" w:rsidP="00FF57F2">
            <w:pPr>
              <w:ind w:left="-9"/>
              <w:rPr>
                <w:sz w:val="22"/>
                <w:lang w:eastAsia="cs-CZ"/>
              </w:rPr>
            </w:pPr>
            <w:r>
              <w:rPr>
                <w:sz w:val="22"/>
                <w:lang w:eastAsia="cs-CZ"/>
              </w:rPr>
              <w:t>Sbírka pro Keňu</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 xml:space="preserve">12.2. </w:t>
            </w:r>
          </w:p>
        </w:tc>
        <w:tc>
          <w:tcPr>
            <w:tcW w:w="8088" w:type="dxa"/>
          </w:tcPr>
          <w:p w:rsidR="00FA1983" w:rsidRPr="002D7C77" w:rsidRDefault="00FA1983" w:rsidP="00FF57F2">
            <w:pPr>
              <w:ind w:left="-9"/>
              <w:rPr>
                <w:sz w:val="22"/>
                <w:lang w:eastAsia="cs-CZ"/>
              </w:rPr>
            </w:pPr>
            <w:r>
              <w:rPr>
                <w:sz w:val="22"/>
                <w:lang w:eastAsia="cs-CZ"/>
              </w:rPr>
              <w:t>ŠD – Bublinková show</w:t>
            </w:r>
          </w:p>
        </w:tc>
      </w:tr>
      <w:tr w:rsidR="001D1C13" w:rsidRPr="002D7C77" w:rsidTr="00FF57F2">
        <w:trPr>
          <w:trHeight w:val="270"/>
        </w:trPr>
        <w:tc>
          <w:tcPr>
            <w:tcW w:w="748" w:type="dxa"/>
          </w:tcPr>
          <w:p w:rsidR="001D1C13" w:rsidRDefault="001D1C13" w:rsidP="00FF57F2">
            <w:pPr>
              <w:ind w:left="35"/>
              <w:rPr>
                <w:sz w:val="22"/>
                <w:lang w:eastAsia="cs-CZ"/>
              </w:rPr>
            </w:pPr>
            <w:r>
              <w:rPr>
                <w:sz w:val="22"/>
                <w:lang w:eastAsia="cs-CZ"/>
              </w:rPr>
              <w:t>13.2.</w:t>
            </w:r>
          </w:p>
        </w:tc>
        <w:tc>
          <w:tcPr>
            <w:tcW w:w="8088" w:type="dxa"/>
          </w:tcPr>
          <w:p w:rsidR="001D1C13" w:rsidRDefault="001D1C13" w:rsidP="00FF57F2">
            <w:pPr>
              <w:ind w:left="-9"/>
              <w:rPr>
                <w:sz w:val="22"/>
                <w:lang w:eastAsia="cs-CZ"/>
              </w:rPr>
            </w:pPr>
            <w:r>
              <w:rPr>
                <w:sz w:val="22"/>
                <w:lang w:eastAsia="cs-CZ"/>
              </w:rPr>
              <w:t>Červená karkulka – divadlo 1.,2. a 3. ročník</w:t>
            </w:r>
          </w:p>
        </w:tc>
      </w:tr>
      <w:tr w:rsidR="001D1C13" w:rsidRPr="002D7C77" w:rsidTr="00FF57F2">
        <w:trPr>
          <w:trHeight w:val="270"/>
        </w:trPr>
        <w:tc>
          <w:tcPr>
            <w:tcW w:w="748" w:type="dxa"/>
          </w:tcPr>
          <w:p w:rsidR="001D1C13" w:rsidRDefault="001D1C13" w:rsidP="00FF57F2">
            <w:pPr>
              <w:ind w:left="35"/>
              <w:rPr>
                <w:sz w:val="22"/>
                <w:lang w:eastAsia="cs-CZ"/>
              </w:rPr>
            </w:pPr>
            <w:r>
              <w:rPr>
                <w:sz w:val="22"/>
                <w:lang w:eastAsia="cs-CZ"/>
              </w:rPr>
              <w:t>18.2.</w:t>
            </w:r>
          </w:p>
        </w:tc>
        <w:tc>
          <w:tcPr>
            <w:tcW w:w="8088" w:type="dxa"/>
          </w:tcPr>
          <w:p w:rsidR="001D1C13" w:rsidRDefault="001D1C13" w:rsidP="00FF57F2">
            <w:pPr>
              <w:ind w:left="-9"/>
              <w:rPr>
                <w:sz w:val="22"/>
                <w:lang w:eastAsia="cs-CZ"/>
              </w:rPr>
            </w:pPr>
            <w:r>
              <w:rPr>
                <w:sz w:val="22"/>
                <w:lang w:eastAsia="cs-CZ"/>
              </w:rPr>
              <w:t>Projektový den - odpady</w:t>
            </w:r>
          </w:p>
        </w:tc>
      </w:tr>
      <w:tr w:rsidR="00FA1983" w:rsidRPr="002D7C77" w:rsidTr="00FF57F2">
        <w:trPr>
          <w:trHeight w:val="270"/>
        </w:trPr>
        <w:tc>
          <w:tcPr>
            <w:tcW w:w="748" w:type="dxa"/>
          </w:tcPr>
          <w:p w:rsidR="00FA1983" w:rsidRPr="002D7C77" w:rsidRDefault="00FA1983" w:rsidP="00FF57F2">
            <w:pPr>
              <w:ind w:left="35"/>
              <w:rPr>
                <w:sz w:val="22"/>
                <w:lang w:eastAsia="cs-CZ"/>
              </w:rPr>
            </w:pPr>
            <w:r>
              <w:rPr>
                <w:sz w:val="22"/>
                <w:lang w:eastAsia="cs-CZ"/>
              </w:rPr>
              <w:t xml:space="preserve">19.2. </w:t>
            </w:r>
          </w:p>
        </w:tc>
        <w:tc>
          <w:tcPr>
            <w:tcW w:w="8088" w:type="dxa"/>
          </w:tcPr>
          <w:p w:rsidR="00FA1983" w:rsidRPr="002D7C77" w:rsidRDefault="00FA1983" w:rsidP="00FF57F2">
            <w:pPr>
              <w:ind w:left="-9"/>
              <w:rPr>
                <w:sz w:val="22"/>
                <w:lang w:eastAsia="cs-CZ"/>
              </w:rPr>
            </w:pPr>
            <w:r>
              <w:rPr>
                <w:sz w:val="22"/>
                <w:lang w:eastAsia="cs-CZ"/>
              </w:rPr>
              <w:t>Slavnost – 1.ročník</w:t>
            </w:r>
          </w:p>
        </w:tc>
      </w:tr>
      <w:tr w:rsidR="001D1C13" w:rsidRPr="002D7C77" w:rsidTr="00FF57F2">
        <w:trPr>
          <w:trHeight w:val="270"/>
        </w:trPr>
        <w:tc>
          <w:tcPr>
            <w:tcW w:w="748" w:type="dxa"/>
          </w:tcPr>
          <w:p w:rsidR="001D1C13" w:rsidRDefault="001D1C13" w:rsidP="00FF57F2">
            <w:pPr>
              <w:ind w:left="35"/>
              <w:rPr>
                <w:sz w:val="22"/>
                <w:lang w:eastAsia="cs-CZ"/>
              </w:rPr>
            </w:pPr>
            <w:r>
              <w:rPr>
                <w:sz w:val="22"/>
                <w:lang w:eastAsia="cs-CZ"/>
              </w:rPr>
              <w:t>21.2.</w:t>
            </w:r>
          </w:p>
        </w:tc>
        <w:tc>
          <w:tcPr>
            <w:tcW w:w="8088" w:type="dxa"/>
          </w:tcPr>
          <w:p w:rsidR="001D1C13" w:rsidRDefault="001D1C13" w:rsidP="00FF57F2">
            <w:pPr>
              <w:ind w:left="-9"/>
              <w:rPr>
                <w:sz w:val="22"/>
                <w:lang w:eastAsia="cs-CZ"/>
              </w:rPr>
            </w:pPr>
            <w:r>
              <w:rPr>
                <w:sz w:val="22"/>
                <w:lang w:eastAsia="cs-CZ"/>
              </w:rPr>
              <w:t>Honza Popleta - divadlo</w:t>
            </w:r>
          </w:p>
        </w:tc>
      </w:tr>
      <w:tr w:rsidR="0017552A" w:rsidRPr="002D7C77" w:rsidTr="00FF57F2">
        <w:trPr>
          <w:trHeight w:val="270"/>
        </w:trPr>
        <w:tc>
          <w:tcPr>
            <w:tcW w:w="748" w:type="dxa"/>
          </w:tcPr>
          <w:p w:rsidR="0017552A" w:rsidRDefault="0017552A" w:rsidP="00FF57F2">
            <w:pPr>
              <w:ind w:left="35"/>
              <w:rPr>
                <w:sz w:val="22"/>
                <w:lang w:eastAsia="cs-CZ"/>
              </w:rPr>
            </w:pPr>
            <w:r>
              <w:rPr>
                <w:sz w:val="22"/>
                <w:lang w:eastAsia="cs-CZ"/>
              </w:rPr>
              <w:t>5.3.</w:t>
            </w:r>
          </w:p>
        </w:tc>
        <w:tc>
          <w:tcPr>
            <w:tcW w:w="8088" w:type="dxa"/>
          </w:tcPr>
          <w:p w:rsidR="0017552A" w:rsidRDefault="0017552A" w:rsidP="00FF57F2">
            <w:pPr>
              <w:ind w:left="-9"/>
              <w:rPr>
                <w:sz w:val="22"/>
                <w:lang w:eastAsia="cs-CZ"/>
              </w:rPr>
            </w:pPr>
            <w:r>
              <w:rPr>
                <w:sz w:val="22"/>
                <w:lang w:eastAsia="cs-CZ"/>
              </w:rPr>
              <w:t>Recitace – školní kolo</w:t>
            </w:r>
          </w:p>
        </w:tc>
      </w:tr>
      <w:tr w:rsidR="00C16552" w:rsidRPr="002D7C77" w:rsidTr="00FF57F2">
        <w:trPr>
          <w:trHeight w:val="270"/>
        </w:trPr>
        <w:tc>
          <w:tcPr>
            <w:tcW w:w="748" w:type="dxa"/>
          </w:tcPr>
          <w:p w:rsidR="00C16552" w:rsidRDefault="0017552A" w:rsidP="00FF57F2">
            <w:pPr>
              <w:ind w:left="35"/>
              <w:rPr>
                <w:sz w:val="22"/>
                <w:lang w:eastAsia="cs-CZ"/>
              </w:rPr>
            </w:pPr>
            <w:r>
              <w:rPr>
                <w:sz w:val="22"/>
                <w:lang w:eastAsia="cs-CZ"/>
              </w:rPr>
              <w:t>14.4.</w:t>
            </w:r>
          </w:p>
        </w:tc>
        <w:tc>
          <w:tcPr>
            <w:tcW w:w="8088" w:type="dxa"/>
          </w:tcPr>
          <w:p w:rsidR="00C16552" w:rsidRDefault="001D1C13" w:rsidP="00FF57F2">
            <w:pPr>
              <w:ind w:left="-9"/>
              <w:rPr>
                <w:sz w:val="22"/>
                <w:lang w:eastAsia="cs-CZ"/>
              </w:rPr>
            </w:pPr>
            <w:r>
              <w:rPr>
                <w:sz w:val="22"/>
                <w:lang w:eastAsia="cs-CZ"/>
              </w:rPr>
              <w:t>Hledání velikonočního zajíčka</w:t>
            </w:r>
          </w:p>
        </w:tc>
      </w:tr>
      <w:tr w:rsidR="001D1C13" w:rsidRPr="002D7C77" w:rsidTr="00FF57F2">
        <w:trPr>
          <w:trHeight w:val="270"/>
        </w:trPr>
        <w:tc>
          <w:tcPr>
            <w:tcW w:w="748" w:type="dxa"/>
          </w:tcPr>
          <w:p w:rsidR="001D1C13" w:rsidRDefault="00F156A1" w:rsidP="00FF57F2">
            <w:pPr>
              <w:ind w:left="35"/>
              <w:rPr>
                <w:sz w:val="22"/>
                <w:lang w:eastAsia="cs-CZ"/>
              </w:rPr>
            </w:pPr>
            <w:r>
              <w:rPr>
                <w:sz w:val="22"/>
                <w:lang w:eastAsia="cs-CZ"/>
              </w:rPr>
              <w:t>24.6.</w:t>
            </w:r>
          </w:p>
        </w:tc>
        <w:tc>
          <w:tcPr>
            <w:tcW w:w="8088" w:type="dxa"/>
          </w:tcPr>
          <w:p w:rsidR="001D1C13" w:rsidRDefault="001D1C13" w:rsidP="00FF57F2">
            <w:pPr>
              <w:ind w:left="-9"/>
              <w:rPr>
                <w:sz w:val="22"/>
                <w:lang w:eastAsia="cs-CZ"/>
              </w:rPr>
            </w:pPr>
            <w:r>
              <w:rPr>
                <w:sz w:val="22"/>
                <w:lang w:eastAsia="cs-CZ"/>
              </w:rPr>
              <w:t>Dopravní hřiště 4.a 5.ročník</w:t>
            </w:r>
          </w:p>
        </w:tc>
      </w:tr>
      <w:tr w:rsidR="001D1C13" w:rsidRPr="002D7C77" w:rsidTr="00FF57F2">
        <w:trPr>
          <w:trHeight w:val="270"/>
        </w:trPr>
        <w:tc>
          <w:tcPr>
            <w:tcW w:w="748" w:type="dxa"/>
          </w:tcPr>
          <w:p w:rsidR="001D1C13" w:rsidRDefault="001D1C13" w:rsidP="00FF57F2">
            <w:pPr>
              <w:ind w:left="35"/>
              <w:rPr>
                <w:sz w:val="22"/>
                <w:lang w:eastAsia="cs-CZ"/>
              </w:rPr>
            </w:pPr>
            <w:r>
              <w:rPr>
                <w:sz w:val="22"/>
                <w:lang w:eastAsia="cs-CZ"/>
              </w:rPr>
              <w:t>1.6.</w:t>
            </w:r>
          </w:p>
        </w:tc>
        <w:tc>
          <w:tcPr>
            <w:tcW w:w="8088" w:type="dxa"/>
          </w:tcPr>
          <w:p w:rsidR="001D1C13" w:rsidRDefault="001D1C13" w:rsidP="00FF57F2">
            <w:pPr>
              <w:ind w:left="-9"/>
              <w:rPr>
                <w:sz w:val="22"/>
                <w:lang w:eastAsia="cs-CZ"/>
              </w:rPr>
            </w:pPr>
            <w:r>
              <w:rPr>
                <w:sz w:val="22"/>
                <w:lang w:eastAsia="cs-CZ"/>
              </w:rPr>
              <w:t>Pohádkový les</w:t>
            </w:r>
          </w:p>
        </w:tc>
      </w:tr>
      <w:tr w:rsidR="001D1C13" w:rsidRPr="002D7C77" w:rsidTr="00FF57F2">
        <w:trPr>
          <w:trHeight w:val="270"/>
        </w:trPr>
        <w:tc>
          <w:tcPr>
            <w:tcW w:w="748" w:type="dxa"/>
          </w:tcPr>
          <w:p w:rsidR="001D1C13" w:rsidRDefault="001D1C13" w:rsidP="00FF57F2">
            <w:pPr>
              <w:ind w:left="35"/>
              <w:rPr>
                <w:sz w:val="22"/>
                <w:lang w:eastAsia="cs-CZ"/>
              </w:rPr>
            </w:pPr>
            <w:r>
              <w:rPr>
                <w:sz w:val="22"/>
                <w:lang w:eastAsia="cs-CZ"/>
              </w:rPr>
              <w:t>29.6.</w:t>
            </w:r>
          </w:p>
        </w:tc>
        <w:tc>
          <w:tcPr>
            <w:tcW w:w="8088" w:type="dxa"/>
          </w:tcPr>
          <w:p w:rsidR="001D1C13" w:rsidRDefault="001D1C13" w:rsidP="00FF57F2">
            <w:pPr>
              <w:ind w:left="-9"/>
              <w:rPr>
                <w:sz w:val="22"/>
                <w:lang w:eastAsia="cs-CZ"/>
              </w:rPr>
            </w:pPr>
            <w:r>
              <w:rPr>
                <w:sz w:val="22"/>
                <w:lang w:eastAsia="cs-CZ"/>
              </w:rPr>
              <w:t>Cesta za pokladem</w:t>
            </w:r>
          </w:p>
        </w:tc>
      </w:tr>
    </w:tbl>
    <w:p w:rsidR="00287F34" w:rsidRPr="00287F34" w:rsidRDefault="00287F34" w:rsidP="00287F34">
      <w:pPr>
        <w:rPr>
          <w:b/>
        </w:rPr>
      </w:pPr>
    </w:p>
    <w:p w:rsidR="00287F34" w:rsidRPr="00287F34" w:rsidRDefault="00287F34" w:rsidP="00287F34"/>
    <w:p w:rsidR="005D11BA" w:rsidRPr="002006F3" w:rsidRDefault="005D11BA" w:rsidP="005D11BA">
      <w:pPr>
        <w:pStyle w:val="Nadpis2"/>
        <w:rPr>
          <w:color w:val="auto"/>
        </w:rPr>
      </w:pPr>
      <w:r w:rsidRPr="002006F3">
        <w:rPr>
          <w:color w:val="auto"/>
        </w:rPr>
        <w:t>Sbír</w:t>
      </w:r>
      <w:r w:rsidR="00FA1983">
        <w:rPr>
          <w:color w:val="auto"/>
        </w:rPr>
        <w:t>ky 2019/2020</w:t>
      </w:r>
    </w:p>
    <w:p w:rsidR="005D11BA" w:rsidRPr="002006F3" w:rsidRDefault="005D11BA" w:rsidP="005D11BA">
      <w:pPr>
        <w:pStyle w:val="Nadpis2"/>
        <w:rPr>
          <w:color w:val="auto"/>
        </w:rPr>
      </w:pPr>
    </w:p>
    <w:p w:rsidR="005D11BA" w:rsidRPr="002006F3" w:rsidRDefault="005D11BA" w:rsidP="005D11BA">
      <w:pPr>
        <w:pStyle w:val="Nadpis2"/>
        <w:rPr>
          <w:b w:val="0"/>
          <w:color w:val="auto"/>
        </w:rPr>
      </w:pPr>
      <w:r w:rsidRPr="002006F3">
        <w:rPr>
          <w:b w:val="0"/>
          <w:color w:val="auto"/>
        </w:rPr>
        <w:t>Spolek For Help ( pomoc dětem s p</w:t>
      </w:r>
      <w:r w:rsidR="00D2350E">
        <w:rPr>
          <w:b w:val="0"/>
          <w:color w:val="auto"/>
        </w:rPr>
        <w:t>oruchou autistického spektra )</w:t>
      </w:r>
      <w:r w:rsidR="00D2350E">
        <w:rPr>
          <w:b w:val="0"/>
          <w:color w:val="auto"/>
        </w:rPr>
        <w:tab/>
        <w:t xml:space="preserve">         </w:t>
      </w:r>
      <w:r w:rsidR="004E4A69">
        <w:rPr>
          <w:b w:val="0"/>
          <w:color w:val="auto"/>
        </w:rPr>
        <w:t>1</w:t>
      </w:r>
      <w:r w:rsidR="00D2350E">
        <w:rPr>
          <w:b w:val="0"/>
          <w:color w:val="auto"/>
        </w:rPr>
        <w:t xml:space="preserve"> </w:t>
      </w:r>
      <w:r w:rsidR="004E4A69">
        <w:rPr>
          <w:b w:val="0"/>
          <w:color w:val="auto"/>
        </w:rPr>
        <w:t>088</w:t>
      </w:r>
      <w:r w:rsidRPr="002006F3">
        <w:rPr>
          <w:b w:val="0"/>
          <w:color w:val="auto"/>
        </w:rPr>
        <w:t xml:space="preserve"> ,- Kč</w:t>
      </w:r>
    </w:p>
    <w:p w:rsidR="005D11BA" w:rsidRPr="002006F3" w:rsidRDefault="005D11BA" w:rsidP="005D11BA">
      <w:pPr>
        <w:pStyle w:val="Nadpis2"/>
        <w:rPr>
          <w:b w:val="0"/>
          <w:color w:val="auto"/>
        </w:rPr>
      </w:pPr>
    </w:p>
    <w:p w:rsidR="005D11BA" w:rsidRPr="002006F3" w:rsidRDefault="002006F3" w:rsidP="005D11BA">
      <w:pPr>
        <w:pStyle w:val="Nadpis2"/>
        <w:rPr>
          <w:b w:val="0"/>
          <w:color w:val="auto"/>
        </w:rPr>
      </w:pPr>
      <w:r w:rsidRPr="002006F3">
        <w:rPr>
          <w:b w:val="0"/>
          <w:color w:val="auto"/>
        </w:rPr>
        <w:t>Fond S</w:t>
      </w:r>
      <w:r>
        <w:rPr>
          <w:b w:val="0"/>
          <w:color w:val="auto"/>
        </w:rPr>
        <w:t>idus  (vybavení dětských zdravotnických zařízení)</w:t>
      </w:r>
      <w:r w:rsidRPr="002006F3">
        <w:rPr>
          <w:b w:val="0"/>
          <w:color w:val="auto"/>
        </w:rPr>
        <w:t xml:space="preserve">          </w:t>
      </w:r>
      <w:r>
        <w:rPr>
          <w:b w:val="0"/>
          <w:color w:val="auto"/>
        </w:rPr>
        <w:t xml:space="preserve">              </w:t>
      </w:r>
      <w:r w:rsidRPr="002006F3">
        <w:rPr>
          <w:b w:val="0"/>
          <w:color w:val="auto"/>
        </w:rPr>
        <w:t>2</w:t>
      </w:r>
      <w:r>
        <w:rPr>
          <w:b w:val="0"/>
          <w:color w:val="auto"/>
        </w:rPr>
        <w:t> </w:t>
      </w:r>
      <w:r w:rsidR="004E4A69">
        <w:rPr>
          <w:b w:val="0"/>
          <w:color w:val="auto"/>
        </w:rPr>
        <w:t>300</w:t>
      </w:r>
      <w:r>
        <w:rPr>
          <w:b w:val="0"/>
          <w:color w:val="auto"/>
        </w:rPr>
        <w:t>,-</w:t>
      </w:r>
      <w:r w:rsidRPr="002006F3">
        <w:rPr>
          <w:b w:val="0"/>
          <w:color w:val="auto"/>
        </w:rPr>
        <w:t xml:space="preserve"> Kč</w:t>
      </w:r>
      <w:r>
        <w:rPr>
          <w:b w:val="0"/>
          <w:color w:val="auto"/>
        </w:rPr>
        <w:t xml:space="preserve">         </w:t>
      </w:r>
      <w:r w:rsidRPr="002006F3">
        <w:rPr>
          <w:b w:val="0"/>
          <w:color w:val="auto"/>
        </w:rPr>
        <w:t xml:space="preserve">                                                            </w:t>
      </w:r>
      <w:r>
        <w:rPr>
          <w:b w:val="0"/>
          <w:color w:val="auto"/>
        </w:rPr>
        <w:t xml:space="preserve">                           </w:t>
      </w:r>
    </w:p>
    <w:p w:rsidR="005D11BA" w:rsidRPr="002006F3" w:rsidRDefault="005D11BA" w:rsidP="005D11BA">
      <w:pPr>
        <w:pStyle w:val="Nadpis2"/>
        <w:rPr>
          <w:b w:val="0"/>
          <w:color w:val="auto"/>
        </w:rPr>
      </w:pPr>
    </w:p>
    <w:p w:rsidR="005D11BA" w:rsidRPr="002006F3" w:rsidRDefault="005D11BA" w:rsidP="005D11BA">
      <w:pPr>
        <w:pStyle w:val="Nadpis2"/>
        <w:rPr>
          <w:b w:val="0"/>
          <w:color w:val="auto"/>
        </w:rPr>
      </w:pPr>
      <w:r w:rsidRPr="002006F3">
        <w:rPr>
          <w:b w:val="0"/>
          <w:color w:val="auto"/>
        </w:rPr>
        <w:t xml:space="preserve">Sběr :      </w:t>
      </w:r>
      <w:r w:rsidR="00D2350E">
        <w:rPr>
          <w:b w:val="0"/>
          <w:color w:val="auto"/>
        </w:rPr>
        <w:t>listopad 2018  – 681</w:t>
      </w:r>
      <w:r w:rsidRPr="002006F3">
        <w:rPr>
          <w:b w:val="0"/>
          <w:color w:val="auto"/>
        </w:rPr>
        <w:t>,- Kč</w:t>
      </w:r>
    </w:p>
    <w:p w:rsidR="005D11BA" w:rsidRDefault="0017552A" w:rsidP="005D11BA">
      <w:pPr>
        <w:pStyle w:val="Nadpis2"/>
        <w:rPr>
          <w:b w:val="0"/>
          <w:color w:val="auto"/>
        </w:rPr>
      </w:pPr>
      <w:r>
        <w:rPr>
          <w:b w:val="0"/>
          <w:color w:val="auto"/>
        </w:rPr>
        <w:tab/>
        <w:t xml:space="preserve">    květen </w:t>
      </w:r>
      <w:r w:rsidR="005D11BA" w:rsidRPr="002006F3">
        <w:rPr>
          <w:b w:val="0"/>
          <w:color w:val="auto"/>
        </w:rPr>
        <w:t xml:space="preserve"> 2019 – </w:t>
      </w:r>
      <w:r>
        <w:rPr>
          <w:b w:val="0"/>
          <w:color w:val="auto"/>
        </w:rPr>
        <w:t xml:space="preserve"> 228,- Kč</w:t>
      </w:r>
    </w:p>
    <w:p w:rsidR="00D2350E" w:rsidRDefault="004E4A69" w:rsidP="004E4A69">
      <w:r>
        <w:t>Výt</w:t>
      </w:r>
      <w:r w:rsidR="00C24577">
        <w:t xml:space="preserve">ěžek z vánočního jarmarku: </w:t>
      </w:r>
      <w:r w:rsidR="00D2350E">
        <w:t xml:space="preserve"> 8 640</w:t>
      </w:r>
      <w:r>
        <w:t xml:space="preserve">,- </w:t>
      </w:r>
      <w:r w:rsidR="00D2350E">
        <w:t>Kč</w:t>
      </w:r>
      <w:r>
        <w:t xml:space="preserve">  </w:t>
      </w:r>
    </w:p>
    <w:p w:rsidR="00D2350E" w:rsidRDefault="004E4A69" w:rsidP="004E4A69">
      <w:r>
        <w:t xml:space="preserve">  </w:t>
      </w:r>
    </w:p>
    <w:p w:rsidR="00D2350E" w:rsidRDefault="0017552A" w:rsidP="004E4A69">
      <w:r>
        <w:t>Výtěžky byly použity</w:t>
      </w:r>
      <w:r w:rsidR="004E4A69">
        <w:t xml:space="preserve"> na nákup čtvrtek</w:t>
      </w:r>
      <w:r w:rsidR="00D2350E">
        <w:t xml:space="preserve"> – 2419,- Kč</w:t>
      </w:r>
    </w:p>
    <w:p w:rsidR="004E4A69" w:rsidRDefault="004E4A69" w:rsidP="004E4A69">
      <w:r>
        <w:t>autobus na vánoční koncert ZUŠ Pečky</w:t>
      </w:r>
      <w:r w:rsidR="00D2350E">
        <w:t xml:space="preserve"> – 3024,- Kč</w:t>
      </w:r>
    </w:p>
    <w:p w:rsidR="00D2350E" w:rsidRDefault="00D2350E" w:rsidP="004E4A69">
      <w:r>
        <w:t>dárečky pod stromeček – 2833,- Kč</w:t>
      </w:r>
    </w:p>
    <w:p w:rsidR="0017552A" w:rsidRPr="004E4A69" w:rsidRDefault="0017552A" w:rsidP="004E4A69">
      <w:r>
        <w:t xml:space="preserve"> </w:t>
      </w:r>
      <w:r w:rsidR="00AC6FEF">
        <w:t>sešity – 228,- Kč</w:t>
      </w:r>
      <w:r>
        <w:t xml:space="preserve">                       </w:t>
      </w:r>
    </w:p>
    <w:p w:rsidR="005D11BA" w:rsidRPr="002006F3" w:rsidRDefault="005D11BA" w:rsidP="008D79B9">
      <w:pPr>
        <w:pStyle w:val="Nadpis2"/>
        <w:rPr>
          <w:color w:val="auto"/>
        </w:rPr>
      </w:pPr>
    </w:p>
    <w:p w:rsidR="005D11BA" w:rsidRPr="002006F3" w:rsidRDefault="005D11BA" w:rsidP="009C2680">
      <w:pPr>
        <w:pStyle w:val="Nadpis2"/>
        <w:numPr>
          <w:ilvl w:val="0"/>
          <w:numId w:val="0"/>
        </w:numPr>
        <w:rPr>
          <w:color w:val="auto"/>
        </w:rPr>
      </w:pPr>
    </w:p>
    <w:p w:rsidR="007A0738" w:rsidRDefault="001C5020" w:rsidP="008D79B9">
      <w:pPr>
        <w:pStyle w:val="Nadpis2"/>
      </w:pPr>
      <w:r w:rsidRPr="00343488">
        <w:t>10.2 Soutěže</w:t>
      </w:r>
      <w:bookmarkEnd w:id="42"/>
    </w:p>
    <w:p w:rsidR="00F24DE4" w:rsidRDefault="00FA1983" w:rsidP="00F24DE4">
      <w:r>
        <w:t xml:space="preserve">Vzhledem </w:t>
      </w:r>
      <w:r w:rsidR="00F156A1">
        <w:t>k souvislosti s nákazou Covid 19, jsme se zúčastnili pouze literární soutěže</w:t>
      </w:r>
    </w:p>
    <w:p w:rsidR="00F156A1" w:rsidRDefault="00F156A1" w:rsidP="00F24DE4">
      <w:r w:rsidRPr="0051646F">
        <w:rPr>
          <w:rFonts w:eastAsia="Calibri"/>
          <w:lang w:eastAsia="en-US"/>
        </w:rPr>
        <w:t>„Třídění odpadu je básnička, aneb co se děje za dvířky.“</w:t>
      </w:r>
      <w:r>
        <w:rPr>
          <w:rFonts w:eastAsia="Calibri"/>
          <w:lang w:eastAsia="en-US"/>
        </w:rPr>
        <w:t xml:space="preserve"> Ještě jsme stihli uspořádat školní kolo v recitaci. Vítězové měli postoupit do okresního kola. To se, vzhledem k epidemiologické situaci, nekonalo.</w:t>
      </w:r>
    </w:p>
    <w:p w:rsidR="009C2680" w:rsidRDefault="009C2680" w:rsidP="00F24DE4"/>
    <w:p w:rsidR="009C2680" w:rsidRDefault="009C2680" w:rsidP="00F24DE4"/>
    <w:p w:rsidR="00A03500" w:rsidRDefault="00A03500" w:rsidP="0049310F">
      <w:pPr>
        <w:pStyle w:val="Nadpis1"/>
      </w:pPr>
      <w:bookmarkStart w:id="43" w:name="_Toc527461940"/>
      <w:r>
        <w:t>11</w:t>
      </w:r>
      <w:r w:rsidR="001C5020">
        <w:t>.</w:t>
      </w:r>
      <w:r>
        <w:t xml:space="preserve"> Prevence sociálně patologických jevů</w:t>
      </w:r>
      <w:bookmarkEnd w:id="43"/>
    </w:p>
    <w:p w:rsidR="00A03500" w:rsidRDefault="00A03500" w:rsidP="00A03500">
      <w:pPr>
        <w:rPr>
          <w:rFonts w:cs="Arial"/>
        </w:rPr>
      </w:pPr>
    </w:p>
    <w:p w:rsidR="00A03500" w:rsidRPr="007A0738" w:rsidRDefault="00A03500" w:rsidP="00A03500">
      <w:pPr>
        <w:pStyle w:val="Nadpis2"/>
      </w:pPr>
      <w:bookmarkStart w:id="44" w:name="_Toc527461941"/>
      <w:r>
        <w:t>11.1 Prevence sociálně patologických jevů</w:t>
      </w:r>
      <w:bookmarkEnd w:id="44"/>
    </w:p>
    <w:tbl>
      <w:tblPr>
        <w:tblW w:w="0" w:type="auto"/>
        <w:tblInd w:w="-75" w:type="dxa"/>
        <w:tblLayout w:type="fixed"/>
        <w:tblLook w:val="0000" w:firstRow="0" w:lastRow="0" w:firstColumn="0" w:lastColumn="0" w:noHBand="0" w:noVBand="0"/>
      </w:tblPr>
      <w:tblGrid>
        <w:gridCol w:w="4606"/>
        <w:gridCol w:w="4756"/>
      </w:tblGrid>
      <w:tr w:rsidR="00A03500">
        <w:tc>
          <w:tcPr>
            <w:tcW w:w="4606" w:type="dxa"/>
            <w:tcBorders>
              <w:top w:val="single" w:sz="4" w:space="0" w:color="000000"/>
              <w:left w:val="single" w:sz="4" w:space="0" w:color="000000"/>
              <w:bottom w:val="single" w:sz="4" w:space="0" w:color="000000"/>
            </w:tcBorders>
          </w:tcPr>
          <w:p w:rsidR="00A03500" w:rsidRDefault="00A03500" w:rsidP="00A03500">
            <w:pPr>
              <w:snapToGrid w:val="0"/>
              <w:rPr>
                <w:rFonts w:cs="Arial"/>
              </w:rPr>
            </w:pPr>
          </w:p>
        </w:tc>
        <w:tc>
          <w:tcPr>
            <w:tcW w:w="4756" w:type="dxa"/>
            <w:tcBorders>
              <w:top w:val="single" w:sz="4" w:space="0" w:color="000000"/>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komentář</w:t>
            </w:r>
          </w:p>
        </w:tc>
      </w:tr>
      <w:tr w:rsidR="00A03500">
        <w:tc>
          <w:tcPr>
            <w:tcW w:w="4606" w:type="dxa"/>
            <w:tcBorders>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Vzdělávání</w:t>
            </w:r>
          </w:p>
        </w:tc>
        <w:tc>
          <w:tcPr>
            <w:tcW w:w="4756" w:type="dxa"/>
            <w:tcBorders>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Školní metodik prevence</w:t>
            </w:r>
          </w:p>
        </w:tc>
        <w:tc>
          <w:tcPr>
            <w:tcW w:w="4756" w:type="dxa"/>
            <w:tcBorders>
              <w:left w:val="single" w:sz="4" w:space="0" w:color="000000"/>
              <w:bottom w:val="single" w:sz="4" w:space="0" w:color="000000"/>
              <w:right w:val="single" w:sz="4" w:space="0" w:color="000000"/>
            </w:tcBorders>
          </w:tcPr>
          <w:p w:rsidR="00A03500" w:rsidRDefault="00C419B7" w:rsidP="00B75D1D">
            <w:pPr>
              <w:snapToGrid w:val="0"/>
              <w:rPr>
                <w:rFonts w:cs="Arial"/>
              </w:rPr>
            </w:pPr>
            <w:r>
              <w:rPr>
                <w:rFonts w:cs="Arial"/>
              </w:rPr>
              <w:t xml:space="preserve">Mgr. </w:t>
            </w:r>
            <w:r w:rsidR="00B87733">
              <w:rPr>
                <w:rFonts w:cs="Arial"/>
              </w:rPr>
              <w:t>Lucie Sladká</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Pedagogičtí pracovníci školy</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w:t>
            </w:r>
          </w:p>
        </w:tc>
      </w:tr>
      <w:tr w:rsidR="00A03500">
        <w:tc>
          <w:tcPr>
            <w:tcW w:w="4606" w:type="dxa"/>
            <w:tcBorders>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Školní vzdělávací program</w:t>
            </w:r>
          </w:p>
        </w:tc>
        <w:tc>
          <w:tcPr>
            <w:tcW w:w="4756" w:type="dxa"/>
            <w:tcBorders>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Etika a právní výchova</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Výchova ke zdravému životnímu stylu</w:t>
            </w:r>
          </w:p>
        </w:tc>
        <w:tc>
          <w:tcPr>
            <w:tcW w:w="4756" w:type="dxa"/>
            <w:tcBorders>
              <w:left w:val="single" w:sz="4" w:space="0" w:color="000000"/>
              <w:bottom w:val="single" w:sz="4" w:space="0" w:color="000000"/>
              <w:right w:val="single" w:sz="4" w:space="0" w:color="000000"/>
            </w:tcBorders>
          </w:tcPr>
          <w:p w:rsidR="00451D13" w:rsidRDefault="00A03500" w:rsidP="00A03500">
            <w:pPr>
              <w:snapToGrid w:val="0"/>
              <w:rPr>
                <w:rFonts w:cs="Arial"/>
              </w:rPr>
            </w:pPr>
            <w:r>
              <w:rPr>
                <w:rFonts w:cs="Arial"/>
              </w:rPr>
              <w:t>Ve vyučovacích předmětech prvouka, přírodověda, vlastivěda, z</w:t>
            </w:r>
            <w:r w:rsidR="00451D13">
              <w:rPr>
                <w:rFonts w:cs="Arial"/>
              </w:rPr>
              <w:t>apojení do projektu Zdravé zuby a Ovoce do škol</w:t>
            </w:r>
          </w:p>
          <w:p w:rsidR="00451D13" w:rsidRDefault="00451D13"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Preventivní výchova ve výuce jednotlivých předmětů</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Ve vyučovacích předmětech prvouka, vlasti</w:t>
            </w:r>
            <w:r w:rsidR="00F45F50">
              <w:rPr>
                <w:rFonts w:cs="Arial"/>
              </w:rPr>
              <w:t>věda, přírodověda,</w:t>
            </w:r>
            <w:r w:rsidR="00A323D5">
              <w:rPr>
                <w:rFonts w:cs="Arial"/>
              </w:rPr>
              <w:t xml:space="preserve"> </w:t>
            </w:r>
            <w:r>
              <w:rPr>
                <w:rFonts w:cs="Arial"/>
              </w:rPr>
              <w:t>vztahy mezi lidmi apod.</w:t>
            </w:r>
          </w:p>
          <w:p w:rsidR="00F45F50" w:rsidRDefault="00F45F50"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Formy a metody působení na žáky, které se zaměřují na osobnostní rozvoj a sociální chování</w:t>
            </w:r>
          </w:p>
        </w:tc>
        <w:tc>
          <w:tcPr>
            <w:tcW w:w="4756" w:type="dxa"/>
            <w:tcBorders>
              <w:left w:val="single" w:sz="4" w:space="0" w:color="000000"/>
              <w:bottom w:val="single" w:sz="4" w:space="0" w:color="000000"/>
              <w:right w:val="single" w:sz="4" w:space="0" w:color="000000"/>
            </w:tcBorders>
          </w:tcPr>
          <w:p w:rsidR="00A03500" w:rsidRDefault="007B39DA" w:rsidP="00A03500">
            <w:pPr>
              <w:snapToGrid w:val="0"/>
              <w:rPr>
                <w:rFonts w:cs="Arial"/>
              </w:rPr>
            </w:pPr>
            <w:r>
              <w:rPr>
                <w:rFonts w:cs="Arial"/>
              </w:rPr>
              <w:t>R</w:t>
            </w:r>
            <w:r w:rsidR="00A03500">
              <w:rPr>
                <w:rFonts w:cs="Arial"/>
              </w:rPr>
              <w:t>anní kruhy, besedy, skupinová práce, projektová výuka.</w:t>
            </w:r>
          </w:p>
        </w:tc>
      </w:tr>
      <w:tr w:rsidR="00A03500">
        <w:tc>
          <w:tcPr>
            <w:tcW w:w="4606" w:type="dxa"/>
            <w:tcBorders>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Organizace prevence</w:t>
            </w:r>
          </w:p>
        </w:tc>
        <w:tc>
          <w:tcPr>
            <w:tcW w:w="4756" w:type="dxa"/>
            <w:tcBorders>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Minimální preventivní program</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Škola má zpracovaný minimální preventivní program.</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Využití volného času žáků</w:t>
            </w:r>
          </w:p>
        </w:tc>
        <w:tc>
          <w:tcPr>
            <w:tcW w:w="4756" w:type="dxa"/>
            <w:tcBorders>
              <w:left w:val="single" w:sz="4" w:space="0" w:color="000000"/>
              <w:bottom w:val="single" w:sz="4" w:space="0" w:color="000000"/>
              <w:right w:val="single" w:sz="4" w:space="0" w:color="000000"/>
            </w:tcBorders>
          </w:tcPr>
          <w:p w:rsidR="00A03500" w:rsidRDefault="00451D13" w:rsidP="00A03500">
            <w:pPr>
              <w:snapToGrid w:val="0"/>
              <w:rPr>
                <w:rFonts w:cs="Arial"/>
              </w:rPr>
            </w:pPr>
            <w:r>
              <w:rPr>
                <w:rFonts w:cs="Arial"/>
              </w:rPr>
              <w:t>D</w:t>
            </w:r>
            <w:r w:rsidR="00A03500">
              <w:rPr>
                <w:rFonts w:cs="Arial"/>
              </w:rPr>
              <w:t>oplnit výchovu a vzdělávání dalšími aktivitami, které postihují volný čas dětí (akce školy, nabídka zájmových kroužků, činnost Š</w:t>
            </w:r>
            <w:r>
              <w:rPr>
                <w:rFonts w:cs="Arial"/>
              </w:rPr>
              <w:t xml:space="preserve">D </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Průběžné sledování podmínek a situace ve škole z hlediska rizik výskytu sociálně patologických jevů</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Všichni vyučující průběžně sledují podmínky výskytu sociálně patologických jevů.</w:t>
            </w:r>
          </w:p>
          <w:p w:rsidR="007B39DA" w:rsidRDefault="007B39DA" w:rsidP="00A03500">
            <w:pPr>
              <w:snapToGrid w:val="0"/>
              <w:rPr>
                <w:rFonts w:cs="Arial"/>
              </w:rPr>
            </w:pP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Uplatňování forem a metod umožňující včasné zachycení ohrožených dětí</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 xml:space="preserve">Žáci mohou své problémy sdělit zástupcům tříd nebo diskutovat o nich v rámci ranních kruhů. </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Vybavení školy odbornými a metodickými materiály a dalšími pomůckami</w:t>
            </w:r>
          </w:p>
        </w:tc>
        <w:tc>
          <w:tcPr>
            <w:tcW w:w="4756" w:type="dxa"/>
            <w:tcBorders>
              <w:left w:val="single" w:sz="4" w:space="0" w:color="000000"/>
              <w:bottom w:val="single" w:sz="4" w:space="0" w:color="000000"/>
              <w:right w:val="single" w:sz="4" w:space="0" w:color="000000"/>
            </w:tcBorders>
          </w:tcPr>
          <w:p w:rsidR="00A03500" w:rsidRDefault="00F45F50" w:rsidP="00A03500">
            <w:pPr>
              <w:snapToGrid w:val="0"/>
              <w:rPr>
                <w:rFonts w:cs="Arial"/>
              </w:rPr>
            </w:pPr>
            <w:r>
              <w:rPr>
                <w:rFonts w:cs="Arial"/>
              </w:rPr>
              <w:t>Odborné příručky, pro děti různé druhy letáků-např.</w:t>
            </w:r>
            <w:r w:rsidR="00994C05">
              <w:rPr>
                <w:rFonts w:cs="Arial"/>
              </w:rPr>
              <w:t xml:space="preserve"> </w:t>
            </w:r>
            <w:r>
              <w:rPr>
                <w:rFonts w:cs="Arial"/>
              </w:rPr>
              <w:t>šikana, kyberšikana</w:t>
            </w:r>
            <w:r w:rsidR="007B3B20">
              <w:rPr>
                <w:rFonts w:cs="Arial"/>
              </w:rPr>
              <w:t>, drogy</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Školní řád (obsahuje zákaz nošení, držení, distribuci a zneužívání návykových látek v areálu školy a odpovídající sankce)</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Obsahuje.</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Akce školy pro žáky k prevenci sociálně patologických jevů</w:t>
            </w:r>
          </w:p>
        </w:tc>
        <w:tc>
          <w:tcPr>
            <w:tcW w:w="4756" w:type="dxa"/>
            <w:tcBorders>
              <w:left w:val="single" w:sz="4" w:space="0" w:color="000000"/>
              <w:bottom w:val="single" w:sz="4" w:space="0" w:color="000000"/>
              <w:right w:val="single" w:sz="4" w:space="0" w:color="000000"/>
            </w:tcBorders>
          </w:tcPr>
          <w:p w:rsidR="00A03500" w:rsidRDefault="00994C05" w:rsidP="00A03500">
            <w:pPr>
              <w:snapToGrid w:val="0"/>
              <w:rPr>
                <w:rFonts w:cs="Arial"/>
              </w:rPr>
            </w:pPr>
            <w:r>
              <w:rPr>
                <w:rFonts w:cs="Arial"/>
              </w:rPr>
              <w:t xml:space="preserve">Ano –viz přehled akce školy </w:t>
            </w:r>
          </w:p>
          <w:p w:rsidR="00994C05" w:rsidRDefault="00994C05" w:rsidP="00A03500">
            <w:pPr>
              <w:snapToGrid w:val="0"/>
              <w:rPr>
                <w:rFonts w:cs="Arial"/>
              </w:rPr>
            </w:pPr>
          </w:p>
        </w:tc>
      </w:tr>
    </w:tbl>
    <w:p w:rsidR="007E1933" w:rsidRDefault="007E1933" w:rsidP="00A03500">
      <w:pPr>
        <w:rPr>
          <w:rFonts w:cs="Arial"/>
          <w:b/>
          <w:i/>
        </w:rPr>
      </w:pPr>
    </w:p>
    <w:p w:rsidR="000C73B2" w:rsidRDefault="000C73B2" w:rsidP="00A03500">
      <w:pPr>
        <w:pStyle w:val="Nadpis2"/>
      </w:pPr>
      <w:bookmarkStart w:id="45" w:name="_Toc527461942"/>
    </w:p>
    <w:p w:rsidR="00A03500" w:rsidRPr="007A0738" w:rsidRDefault="00A03500" w:rsidP="00A03500">
      <w:pPr>
        <w:pStyle w:val="Nadpis2"/>
      </w:pPr>
      <w:r>
        <w:t>11.2 Počet výskytu sociálně patologických jevů, které škola řešila</w:t>
      </w:r>
      <w:bookmarkEnd w:id="45"/>
    </w:p>
    <w:tbl>
      <w:tblPr>
        <w:tblW w:w="0" w:type="auto"/>
        <w:tblInd w:w="-75" w:type="dxa"/>
        <w:tblLayout w:type="fixed"/>
        <w:tblLook w:val="0000" w:firstRow="0" w:lastRow="0" w:firstColumn="0" w:lastColumn="0" w:noHBand="0" w:noVBand="0"/>
      </w:tblPr>
      <w:tblGrid>
        <w:gridCol w:w="4606"/>
        <w:gridCol w:w="4756"/>
      </w:tblGrid>
      <w:tr w:rsidR="00A03500">
        <w:tc>
          <w:tcPr>
            <w:tcW w:w="4606" w:type="dxa"/>
            <w:tcBorders>
              <w:top w:val="single" w:sz="4" w:space="0" w:color="000000"/>
              <w:left w:val="single" w:sz="4" w:space="0" w:color="000000"/>
              <w:bottom w:val="single" w:sz="4" w:space="0" w:color="000000"/>
            </w:tcBorders>
            <w:shd w:val="clear" w:color="auto" w:fill="E0E0E0"/>
          </w:tcPr>
          <w:p w:rsidR="00A03500" w:rsidRDefault="00A03500" w:rsidP="00A03500">
            <w:pPr>
              <w:snapToGrid w:val="0"/>
              <w:rPr>
                <w:rFonts w:cs="Arial"/>
                <w:b/>
              </w:rPr>
            </w:pPr>
            <w:r>
              <w:rPr>
                <w:rFonts w:cs="Arial"/>
                <w:b/>
              </w:rPr>
              <w:t>Sociálně patologický jev</w:t>
            </w:r>
          </w:p>
        </w:tc>
        <w:tc>
          <w:tcPr>
            <w:tcW w:w="4756"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počet</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Drogová závislost</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Alkohol</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Kouření</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Kriminalita a delikvence</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Virtuální drogy (počítač, televize, video)</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Patologické hráčství (gambling)</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Záškoláctví</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Šikanování</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Vandalismus</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Násilné chování</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Xenofobie</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r w:rsidR="00A03500">
        <w:tc>
          <w:tcPr>
            <w:tcW w:w="4606" w:type="dxa"/>
            <w:tcBorders>
              <w:left w:val="single" w:sz="4" w:space="0" w:color="000000"/>
              <w:bottom w:val="single" w:sz="4" w:space="0" w:color="000000"/>
            </w:tcBorders>
          </w:tcPr>
          <w:p w:rsidR="00A03500" w:rsidRDefault="00A03500" w:rsidP="00A03500">
            <w:pPr>
              <w:snapToGrid w:val="0"/>
              <w:rPr>
                <w:rFonts w:cs="Arial"/>
              </w:rPr>
            </w:pPr>
            <w:r>
              <w:rPr>
                <w:rFonts w:cs="Arial"/>
              </w:rPr>
              <w:t>Rasismus</w:t>
            </w:r>
          </w:p>
        </w:tc>
        <w:tc>
          <w:tcPr>
            <w:tcW w:w="4756"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0</w:t>
            </w:r>
          </w:p>
        </w:tc>
      </w:tr>
    </w:tbl>
    <w:p w:rsidR="00A03500" w:rsidRDefault="00A03500" w:rsidP="00A03500"/>
    <w:p w:rsidR="009C2680" w:rsidRDefault="009C2680" w:rsidP="00A03500"/>
    <w:tbl>
      <w:tblPr>
        <w:tblW w:w="0" w:type="auto"/>
        <w:tblInd w:w="-75" w:type="dxa"/>
        <w:tblLayout w:type="fixed"/>
        <w:tblLook w:val="0000" w:firstRow="0" w:lastRow="0" w:firstColumn="0" w:lastColumn="0" w:noHBand="0" w:noVBand="0"/>
      </w:tblPr>
      <w:tblGrid>
        <w:gridCol w:w="9362"/>
      </w:tblGrid>
      <w:tr w:rsidR="00A03500">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Komentář :</w:t>
            </w:r>
          </w:p>
        </w:tc>
      </w:tr>
      <w:tr w:rsidR="00A03500">
        <w:tc>
          <w:tcPr>
            <w:tcW w:w="9362" w:type="dxa"/>
            <w:tcBorders>
              <w:left w:val="single" w:sz="4" w:space="0" w:color="000000"/>
              <w:bottom w:val="single" w:sz="4" w:space="0" w:color="000000"/>
              <w:right w:val="single" w:sz="4" w:space="0" w:color="000000"/>
            </w:tcBorders>
          </w:tcPr>
          <w:p w:rsidR="00A03500" w:rsidRDefault="00A03500" w:rsidP="00A03500">
            <w:pPr>
              <w:snapToGrid w:val="0"/>
              <w:rPr>
                <w:rFonts w:cs="Arial"/>
              </w:rPr>
            </w:pPr>
            <w:r>
              <w:rPr>
                <w:rFonts w:cs="Arial"/>
              </w:rPr>
              <w:t>Naše škola z hlediska výskytu sociálně patol</w:t>
            </w:r>
            <w:r w:rsidR="005B215A">
              <w:rPr>
                <w:rStyle w:val="slostrnky"/>
              </w:rPr>
              <w:t>ogických jevů je</w:t>
            </w:r>
            <w:r>
              <w:rPr>
                <w:rFonts w:cs="Arial"/>
              </w:rPr>
              <w:t xml:space="preserve"> bezproblémová. </w:t>
            </w:r>
          </w:p>
          <w:p w:rsidR="00A03500" w:rsidRDefault="00A03500" w:rsidP="00A03500">
            <w:pPr>
              <w:rPr>
                <w:rFonts w:cs="Arial"/>
              </w:rPr>
            </w:pPr>
          </w:p>
        </w:tc>
      </w:tr>
    </w:tbl>
    <w:p w:rsidR="00BB18BA" w:rsidRDefault="00BB18BA" w:rsidP="00A03500">
      <w:pPr>
        <w:rPr>
          <w:rFonts w:cs="Arial"/>
          <w:b/>
          <w:i/>
        </w:rPr>
      </w:pPr>
    </w:p>
    <w:p w:rsidR="00A03500" w:rsidRPr="009B7369" w:rsidRDefault="00A03500" w:rsidP="0049310F">
      <w:pPr>
        <w:pStyle w:val="Nadpis1"/>
      </w:pPr>
      <w:bookmarkStart w:id="46" w:name="_Toc527461943"/>
      <w:r w:rsidRPr="009B7369">
        <w:t>12. Program environmentálního vzdělávání, výchovy a osvěty</w:t>
      </w:r>
      <w:bookmarkEnd w:id="46"/>
    </w:p>
    <w:p w:rsidR="007E1933" w:rsidRPr="009B7369" w:rsidRDefault="007E1933" w:rsidP="00A03500">
      <w:pPr>
        <w:rPr>
          <w:rFonts w:cs="Arial"/>
        </w:rPr>
      </w:pPr>
    </w:p>
    <w:p w:rsidR="00A03500" w:rsidRPr="007A0738" w:rsidRDefault="00A03500" w:rsidP="00A03500">
      <w:pPr>
        <w:pStyle w:val="Nadpis2"/>
      </w:pPr>
      <w:r w:rsidRPr="009B7369">
        <w:t xml:space="preserve"> </w:t>
      </w:r>
      <w:bookmarkStart w:id="47" w:name="_Toc527461944"/>
      <w:r w:rsidRPr="009B7369">
        <w:t>12.1 Program environmentálního vzdělávání</w:t>
      </w:r>
      <w:bookmarkEnd w:id="47"/>
    </w:p>
    <w:tbl>
      <w:tblPr>
        <w:tblW w:w="0" w:type="auto"/>
        <w:tblInd w:w="-75" w:type="dxa"/>
        <w:tblLayout w:type="fixed"/>
        <w:tblLook w:val="0000" w:firstRow="0" w:lastRow="0" w:firstColumn="0" w:lastColumn="0" w:noHBand="0" w:noVBand="0"/>
      </w:tblPr>
      <w:tblGrid>
        <w:gridCol w:w="4606"/>
        <w:gridCol w:w="4756"/>
      </w:tblGrid>
      <w:tr w:rsidR="00A03500" w:rsidRPr="00B75D1D">
        <w:tc>
          <w:tcPr>
            <w:tcW w:w="4606" w:type="dxa"/>
            <w:tcBorders>
              <w:top w:val="single" w:sz="4" w:space="0" w:color="000000"/>
              <w:left w:val="single" w:sz="4" w:space="0" w:color="000000"/>
              <w:bottom w:val="single" w:sz="4" w:space="0" w:color="000000"/>
            </w:tcBorders>
          </w:tcPr>
          <w:p w:rsidR="00A03500" w:rsidRPr="00343488" w:rsidRDefault="00A03500" w:rsidP="00A03500">
            <w:pPr>
              <w:snapToGrid w:val="0"/>
              <w:rPr>
                <w:rFonts w:cs="Arial"/>
              </w:rPr>
            </w:pPr>
          </w:p>
        </w:tc>
        <w:tc>
          <w:tcPr>
            <w:tcW w:w="4756" w:type="dxa"/>
            <w:tcBorders>
              <w:top w:val="single" w:sz="4" w:space="0" w:color="000000"/>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komentář</w:t>
            </w:r>
          </w:p>
        </w:tc>
      </w:tr>
      <w:tr w:rsidR="00A03500" w:rsidRPr="00B75D1D">
        <w:tc>
          <w:tcPr>
            <w:tcW w:w="4606" w:type="dxa"/>
            <w:tcBorders>
              <w:left w:val="single" w:sz="4" w:space="0" w:color="000000"/>
              <w:bottom w:val="single" w:sz="4" w:space="0" w:color="000000"/>
            </w:tcBorders>
            <w:shd w:val="clear" w:color="auto" w:fill="D9D9D9"/>
          </w:tcPr>
          <w:p w:rsidR="00A03500" w:rsidRPr="00343488" w:rsidRDefault="00A03500" w:rsidP="00A03500">
            <w:pPr>
              <w:snapToGrid w:val="0"/>
              <w:rPr>
                <w:rFonts w:cs="Arial"/>
                <w:b/>
              </w:rPr>
            </w:pPr>
            <w:r w:rsidRPr="00343488">
              <w:rPr>
                <w:rFonts w:cs="Arial"/>
                <w:b/>
              </w:rPr>
              <w:t>Vzdělávání</w:t>
            </w:r>
          </w:p>
        </w:tc>
        <w:tc>
          <w:tcPr>
            <w:tcW w:w="4756" w:type="dxa"/>
            <w:tcBorders>
              <w:left w:val="single" w:sz="4" w:space="0" w:color="000000"/>
              <w:bottom w:val="single" w:sz="4" w:space="0" w:color="000000"/>
              <w:right w:val="single" w:sz="4" w:space="0" w:color="000000"/>
            </w:tcBorders>
            <w:shd w:val="clear" w:color="auto" w:fill="D9D9D9"/>
          </w:tcPr>
          <w:p w:rsidR="00A03500" w:rsidRPr="00343488" w:rsidRDefault="00A03500" w:rsidP="00A03500">
            <w:pPr>
              <w:snapToGrid w:val="0"/>
              <w:rPr>
                <w:rFonts w:cs="Arial"/>
              </w:rPr>
            </w:pP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Školní metodik environmetálního vzdělávání</w:t>
            </w:r>
          </w:p>
        </w:tc>
        <w:tc>
          <w:tcPr>
            <w:tcW w:w="4756" w:type="dxa"/>
            <w:tcBorders>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Mgr. Lenka Pokorná</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Pedagogičtí pracovníci školy</w:t>
            </w:r>
          </w:p>
        </w:tc>
        <w:tc>
          <w:tcPr>
            <w:tcW w:w="4756" w:type="dxa"/>
            <w:tcBorders>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Průběžně dle nabídek Zařízení pro DVVP Nymburk.</w:t>
            </w:r>
          </w:p>
        </w:tc>
      </w:tr>
      <w:tr w:rsidR="00A03500" w:rsidRPr="00B75D1D">
        <w:tc>
          <w:tcPr>
            <w:tcW w:w="4606" w:type="dxa"/>
            <w:tcBorders>
              <w:left w:val="single" w:sz="4" w:space="0" w:color="000000"/>
              <w:bottom w:val="single" w:sz="4" w:space="0" w:color="000000"/>
            </w:tcBorders>
            <w:shd w:val="clear" w:color="auto" w:fill="E0E0E0"/>
          </w:tcPr>
          <w:p w:rsidR="00A03500" w:rsidRPr="00343488" w:rsidRDefault="00A03500" w:rsidP="00A03500">
            <w:pPr>
              <w:snapToGrid w:val="0"/>
              <w:rPr>
                <w:rFonts w:cs="Arial"/>
                <w:b/>
              </w:rPr>
            </w:pPr>
            <w:r w:rsidRPr="00343488">
              <w:rPr>
                <w:rFonts w:cs="Arial"/>
                <w:b/>
              </w:rPr>
              <w:t>Organizace environmetálního vzdělávání</w:t>
            </w:r>
          </w:p>
        </w:tc>
        <w:tc>
          <w:tcPr>
            <w:tcW w:w="4756" w:type="dxa"/>
            <w:tcBorders>
              <w:left w:val="single" w:sz="4" w:space="0" w:color="000000"/>
              <w:bottom w:val="single" w:sz="4" w:space="0" w:color="000000"/>
              <w:right w:val="single" w:sz="4" w:space="0" w:color="000000"/>
            </w:tcBorders>
            <w:shd w:val="clear" w:color="auto" w:fill="E0E0E0"/>
          </w:tcPr>
          <w:p w:rsidR="00A03500" w:rsidRPr="00343488" w:rsidRDefault="00A03500" w:rsidP="00A03500">
            <w:pPr>
              <w:snapToGrid w:val="0"/>
              <w:rPr>
                <w:rFonts w:cs="Arial"/>
              </w:rPr>
            </w:pP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Škola má zpracovaný program environmetálního vzdělávání</w:t>
            </w:r>
          </w:p>
        </w:tc>
        <w:tc>
          <w:tcPr>
            <w:tcW w:w="4756" w:type="dxa"/>
            <w:tcBorders>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Ano.</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Spolupráce školy s rodinou, obcí, podnikovou sférou, ostatními subjekty</w:t>
            </w:r>
          </w:p>
        </w:tc>
        <w:tc>
          <w:tcPr>
            <w:tcW w:w="4756" w:type="dxa"/>
            <w:tcBorders>
              <w:left w:val="single" w:sz="4" w:space="0" w:color="000000"/>
              <w:bottom w:val="single" w:sz="4" w:space="0" w:color="000000"/>
              <w:right w:val="single" w:sz="4" w:space="0" w:color="000000"/>
            </w:tcBorders>
          </w:tcPr>
          <w:p w:rsidR="00A03500" w:rsidRPr="00373B18" w:rsidRDefault="00A03500" w:rsidP="00A03500">
            <w:pPr>
              <w:snapToGrid w:val="0"/>
              <w:rPr>
                <w:rFonts w:cs="Arial"/>
              </w:rPr>
            </w:pPr>
            <w:r w:rsidRPr="00373B18">
              <w:rPr>
                <w:rFonts w:cs="Arial"/>
              </w:rPr>
              <w:t xml:space="preserve">s firmou WEGA recycling s.r.o. sběr starého papíru </w:t>
            </w:r>
            <w:r w:rsidR="00373B18" w:rsidRPr="00373B18">
              <w:rPr>
                <w:rFonts w:cs="Arial"/>
              </w:rPr>
              <w:t>, zahradnictví Čáp</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Organizování celoškolních aktivit zaměřených na environmetální vzdělávání</w:t>
            </w:r>
          </w:p>
        </w:tc>
        <w:tc>
          <w:tcPr>
            <w:tcW w:w="4756" w:type="dxa"/>
            <w:tcBorders>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Celoročně třídění odpadu ve škole. Úklid lesa a zdobení vá</w:t>
            </w:r>
            <w:r w:rsidR="00DE238C" w:rsidRPr="00343488">
              <w:rPr>
                <w:rFonts w:cs="Arial"/>
              </w:rPr>
              <w:t>nočního stromku pro lesní zvěř.</w:t>
            </w:r>
          </w:p>
          <w:p w:rsidR="00A03500" w:rsidRPr="00343488" w:rsidRDefault="00A03500" w:rsidP="00A03500">
            <w:pPr>
              <w:snapToGrid w:val="0"/>
              <w:rPr>
                <w:rFonts w:cs="Arial"/>
              </w:rPr>
            </w:pP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Spolupráce školy s dalšími základními školami, předávání si zkušeností</w:t>
            </w:r>
          </w:p>
        </w:tc>
        <w:tc>
          <w:tcPr>
            <w:tcW w:w="4756" w:type="dxa"/>
            <w:tcBorders>
              <w:left w:val="single" w:sz="4" w:space="0" w:color="000000"/>
              <w:bottom w:val="single" w:sz="4" w:space="0" w:color="000000"/>
              <w:right w:val="single" w:sz="4" w:space="0" w:color="000000"/>
            </w:tcBorders>
          </w:tcPr>
          <w:p w:rsidR="00A03500" w:rsidRPr="00343488" w:rsidRDefault="00AB665F" w:rsidP="00A03500">
            <w:pPr>
              <w:snapToGrid w:val="0"/>
              <w:rPr>
                <w:rFonts w:cs="Arial"/>
              </w:rPr>
            </w:pPr>
            <w:r w:rsidRPr="00343488">
              <w:rPr>
                <w:rFonts w:cs="Arial"/>
              </w:rPr>
              <w:t xml:space="preserve">ZŠ </w:t>
            </w:r>
            <w:r w:rsidR="00A323D5" w:rsidRPr="00343488">
              <w:rPr>
                <w:rFonts w:cs="Arial"/>
              </w:rPr>
              <w:t>Vrbová  Lhota, ZŠ Kounice</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Využívání středisek a center ekologické výchovy</w:t>
            </w:r>
          </w:p>
        </w:tc>
        <w:tc>
          <w:tcPr>
            <w:tcW w:w="4756" w:type="dxa"/>
            <w:tcBorders>
              <w:left w:val="single" w:sz="4" w:space="0" w:color="000000"/>
              <w:bottom w:val="single" w:sz="4" w:space="0" w:color="000000"/>
              <w:right w:val="single" w:sz="4" w:space="0" w:color="000000"/>
            </w:tcBorders>
          </w:tcPr>
          <w:p w:rsidR="00A03500" w:rsidRPr="00343488" w:rsidRDefault="00BF0E42" w:rsidP="00A03500">
            <w:pPr>
              <w:snapToGrid w:val="0"/>
              <w:rPr>
                <w:rFonts w:cs="Arial"/>
              </w:rPr>
            </w:pPr>
            <w:r w:rsidRPr="00343488">
              <w:rPr>
                <w:rFonts w:cs="Arial"/>
              </w:rPr>
              <w:t>Toulcův dvůr - Praha</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Kontakty školy s nevládními organizacemi, zaměřenými na ekologickou výchovu</w:t>
            </w:r>
          </w:p>
        </w:tc>
        <w:tc>
          <w:tcPr>
            <w:tcW w:w="4756" w:type="dxa"/>
            <w:tcBorders>
              <w:left w:val="single" w:sz="4" w:space="0" w:color="000000"/>
              <w:bottom w:val="single" w:sz="4" w:space="0" w:color="000000"/>
              <w:right w:val="single" w:sz="4" w:space="0" w:color="000000"/>
            </w:tcBorders>
          </w:tcPr>
          <w:p w:rsidR="00A03500" w:rsidRPr="00343488" w:rsidRDefault="00DE238C" w:rsidP="00373B18">
            <w:pPr>
              <w:snapToGrid w:val="0"/>
              <w:rPr>
                <w:rFonts w:cs="Arial"/>
              </w:rPr>
            </w:pPr>
            <w:r w:rsidRPr="00343488">
              <w:rPr>
                <w:rFonts w:cs="Arial"/>
              </w:rPr>
              <w:t>Podblanické ekocentrum Vlašim</w:t>
            </w:r>
            <w:r w:rsidR="00710B62" w:rsidRPr="00343488">
              <w:rPr>
                <w:rFonts w:cs="Arial"/>
              </w:rPr>
              <w:t xml:space="preserve">, </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Vybavení školy učebními pomůckami pro environmentální vzdělávání</w:t>
            </w:r>
          </w:p>
        </w:tc>
        <w:tc>
          <w:tcPr>
            <w:tcW w:w="4756" w:type="dxa"/>
            <w:tcBorders>
              <w:left w:val="single" w:sz="4" w:space="0" w:color="000000"/>
              <w:bottom w:val="single" w:sz="4" w:space="0" w:color="000000"/>
              <w:right w:val="single" w:sz="4" w:space="0" w:color="000000"/>
            </w:tcBorders>
          </w:tcPr>
          <w:p w:rsidR="00A03500" w:rsidRPr="00343488" w:rsidRDefault="00A03500" w:rsidP="00A03500">
            <w:pPr>
              <w:snapToGrid w:val="0"/>
              <w:rPr>
                <w:rFonts w:cs="Arial"/>
              </w:rPr>
            </w:pPr>
            <w:r w:rsidRPr="00343488">
              <w:rPr>
                <w:rFonts w:cs="Arial"/>
              </w:rPr>
              <w:t>Různá literatura s ekologickou tématikou, CD ROM, videokazety.</w:t>
            </w:r>
          </w:p>
        </w:tc>
      </w:tr>
      <w:tr w:rsidR="00A03500" w:rsidRPr="00B75D1D">
        <w:tc>
          <w:tcPr>
            <w:tcW w:w="4606" w:type="dxa"/>
            <w:tcBorders>
              <w:left w:val="single" w:sz="4" w:space="0" w:color="000000"/>
              <w:bottom w:val="single" w:sz="4" w:space="0" w:color="000000"/>
            </w:tcBorders>
          </w:tcPr>
          <w:p w:rsidR="00A03500" w:rsidRPr="00343488" w:rsidRDefault="00A03500" w:rsidP="00A03500">
            <w:pPr>
              <w:snapToGrid w:val="0"/>
              <w:rPr>
                <w:rFonts w:cs="Arial"/>
              </w:rPr>
            </w:pPr>
            <w:r w:rsidRPr="00343488">
              <w:rPr>
                <w:rFonts w:cs="Arial"/>
              </w:rPr>
              <w:t>Ekologizace provozu školy (šetření energií, třídění odpadů)</w:t>
            </w:r>
          </w:p>
        </w:tc>
        <w:tc>
          <w:tcPr>
            <w:tcW w:w="4756" w:type="dxa"/>
            <w:tcBorders>
              <w:left w:val="single" w:sz="4" w:space="0" w:color="000000"/>
              <w:bottom w:val="single" w:sz="4" w:space="0" w:color="000000"/>
              <w:right w:val="single" w:sz="4" w:space="0" w:color="000000"/>
            </w:tcBorders>
          </w:tcPr>
          <w:p w:rsidR="007B3B20" w:rsidRPr="00343488" w:rsidRDefault="00A03500" w:rsidP="00A03500">
            <w:pPr>
              <w:snapToGrid w:val="0"/>
              <w:rPr>
                <w:rFonts w:cs="Arial"/>
              </w:rPr>
            </w:pPr>
            <w:r w:rsidRPr="00343488">
              <w:rPr>
                <w:rFonts w:cs="Arial"/>
              </w:rPr>
              <w:t>Ve škole celoročně probíhá sběr tříděného odpadu</w:t>
            </w:r>
            <w:r w:rsidR="00103FE3" w:rsidRPr="00343488">
              <w:rPr>
                <w:rFonts w:cs="Arial"/>
              </w:rPr>
              <w:t xml:space="preserve"> . Sběrné nádoby jsou v každé třídě </w:t>
            </w:r>
            <w:r w:rsidRPr="00343488">
              <w:rPr>
                <w:rFonts w:cs="Arial"/>
              </w:rPr>
              <w:t>školy. Dvakrát ročně je uspořádán sběr starého papíru, což využívají i obyvatelé obce.</w:t>
            </w:r>
          </w:p>
        </w:tc>
      </w:tr>
    </w:tbl>
    <w:p w:rsidR="00A03500" w:rsidRPr="00B75D1D" w:rsidRDefault="00A03500" w:rsidP="00A03500">
      <w:pPr>
        <w:rPr>
          <w:color w:val="FF0000"/>
        </w:rPr>
      </w:pPr>
    </w:p>
    <w:tbl>
      <w:tblPr>
        <w:tblW w:w="0" w:type="auto"/>
        <w:tblInd w:w="-75" w:type="dxa"/>
        <w:tblLayout w:type="fixed"/>
        <w:tblLook w:val="0000" w:firstRow="0" w:lastRow="0" w:firstColumn="0" w:lastColumn="0" w:noHBand="0" w:noVBand="0"/>
      </w:tblPr>
      <w:tblGrid>
        <w:gridCol w:w="9362"/>
      </w:tblGrid>
      <w:tr w:rsidR="00A03500" w:rsidRPr="00B75D1D">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A03500" w:rsidRPr="00343488" w:rsidRDefault="00A03500" w:rsidP="00A03500">
            <w:pPr>
              <w:snapToGrid w:val="0"/>
              <w:rPr>
                <w:rFonts w:cs="Arial"/>
                <w:b/>
              </w:rPr>
            </w:pPr>
            <w:r w:rsidRPr="00343488">
              <w:rPr>
                <w:rFonts w:cs="Arial"/>
                <w:b/>
              </w:rPr>
              <w:lastRenderedPageBreak/>
              <w:t>Komentář :</w:t>
            </w:r>
          </w:p>
        </w:tc>
      </w:tr>
      <w:tr w:rsidR="00A03500" w:rsidRPr="00B75D1D">
        <w:tc>
          <w:tcPr>
            <w:tcW w:w="9362" w:type="dxa"/>
            <w:tcBorders>
              <w:left w:val="single" w:sz="4" w:space="0" w:color="000000"/>
              <w:bottom w:val="single" w:sz="4" w:space="0" w:color="000000"/>
              <w:right w:val="single" w:sz="4" w:space="0" w:color="000000"/>
            </w:tcBorders>
          </w:tcPr>
          <w:p w:rsidR="00A03500" w:rsidRPr="00343488" w:rsidRDefault="00A03500" w:rsidP="00A03500">
            <w:pPr>
              <w:rPr>
                <w:rFonts w:cs="Arial"/>
              </w:rPr>
            </w:pPr>
            <w:r w:rsidRPr="00343488">
              <w:rPr>
                <w:rFonts w:cs="Arial"/>
              </w:rPr>
              <w:t xml:space="preserve">Základním nástrojem environmetálního vzdělávání ve škole je program environmentálního vzdělávání, výchovy a osvěty. V tomto programu se snažíme vycházet především z regionálních podmínek a aktuálních potřeb školy a obce (třídění odpadů, organizování sběru). Dále se snažíme se začleňovat environmentální vzdělávání do jednotlivých vyučovacích předmětů. </w:t>
            </w:r>
          </w:p>
          <w:p w:rsidR="00A03500" w:rsidRPr="00343488" w:rsidRDefault="00C83515" w:rsidP="00A03500">
            <w:pPr>
              <w:rPr>
                <w:rFonts w:cs="Arial"/>
              </w:rPr>
            </w:pPr>
            <w:r w:rsidRPr="00343488">
              <w:rPr>
                <w:rFonts w:cs="Arial"/>
              </w:rPr>
              <w:t xml:space="preserve">Vzhledem k tomu, že se na škole všechny třídy prolínají, </w:t>
            </w:r>
            <w:r w:rsidR="005F66F5" w:rsidRPr="00343488">
              <w:rPr>
                <w:rFonts w:cs="Arial"/>
              </w:rPr>
              <w:t>např.</w:t>
            </w:r>
            <w:r w:rsidRPr="00343488">
              <w:rPr>
                <w:rFonts w:cs="Arial"/>
              </w:rPr>
              <w:t>projektové vyučování probíhá ve  věkově smíšených skupinkách a děti jsou již od MŠ zvyklé spolupracovat , nemuseli jsme zatím řešit nějaké</w:t>
            </w:r>
            <w:r w:rsidR="005F66F5" w:rsidRPr="00343488">
              <w:rPr>
                <w:rFonts w:cs="Arial"/>
              </w:rPr>
              <w:t xml:space="preserve"> problémy se šikanou či j</w:t>
            </w:r>
            <w:r w:rsidR="00DD4199" w:rsidRPr="00343488">
              <w:rPr>
                <w:rFonts w:cs="Arial"/>
              </w:rPr>
              <w:t>i</w:t>
            </w:r>
            <w:r w:rsidR="005F66F5" w:rsidRPr="00343488">
              <w:rPr>
                <w:rFonts w:cs="Arial"/>
              </w:rPr>
              <w:t>né kázeňské problémy.</w:t>
            </w:r>
          </w:p>
        </w:tc>
      </w:tr>
    </w:tbl>
    <w:p w:rsidR="00A03500" w:rsidRDefault="00A03500" w:rsidP="00A03500">
      <w:pPr>
        <w:rPr>
          <w:rFonts w:cs="Arial"/>
        </w:rPr>
      </w:pPr>
      <w:r>
        <w:rPr>
          <w:rFonts w:cs="Arial"/>
        </w:rPr>
        <w:t xml:space="preserve"> </w:t>
      </w:r>
    </w:p>
    <w:p w:rsidR="007A0738" w:rsidRDefault="007A0738" w:rsidP="00A03500">
      <w:pPr>
        <w:rPr>
          <w:rFonts w:cs="Arial"/>
        </w:rPr>
      </w:pPr>
    </w:p>
    <w:p w:rsidR="007A0738" w:rsidRDefault="007A0738" w:rsidP="00A03500">
      <w:pPr>
        <w:rPr>
          <w:rFonts w:cs="Arial"/>
        </w:rPr>
      </w:pPr>
    </w:p>
    <w:p w:rsidR="007A0738" w:rsidRDefault="007A0738" w:rsidP="00A03500">
      <w:pPr>
        <w:rPr>
          <w:rFonts w:cs="Arial"/>
        </w:rPr>
      </w:pPr>
    </w:p>
    <w:p w:rsidR="00A03500" w:rsidRDefault="00A03500" w:rsidP="0049310F">
      <w:pPr>
        <w:pStyle w:val="Nadpis1"/>
      </w:pPr>
      <w:bookmarkStart w:id="48" w:name="_Toc527461945"/>
      <w:r>
        <w:t>13. Prevence rizik a školní úrazy</w:t>
      </w:r>
      <w:bookmarkEnd w:id="48"/>
    </w:p>
    <w:p w:rsidR="00A03500" w:rsidRDefault="00A03500" w:rsidP="00A03500">
      <w:pPr>
        <w:rPr>
          <w:rFonts w:cs="Arial"/>
          <w:b/>
        </w:rPr>
      </w:pPr>
    </w:p>
    <w:p w:rsidR="00A03500" w:rsidRDefault="00A03500" w:rsidP="0049310F">
      <w:pPr>
        <w:pStyle w:val="Nadpis2"/>
      </w:pPr>
      <w:bookmarkStart w:id="49" w:name="_Toc527461946"/>
      <w:r>
        <w:t>13.1 Počet úrazů</w:t>
      </w:r>
      <w:bookmarkEnd w:id="49"/>
    </w:p>
    <w:p w:rsidR="00A03500" w:rsidRDefault="00A03500" w:rsidP="00A03500">
      <w:pPr>
        <w:rPr>
          <w:rFonts w:cs="Arial"/>
          <w:b/>
        </w:rPr>
      </w:pPr>
    </w:p>
    <w:tbl>
      <w:tblPr>
        <w:tblW w:w="0" w:type="auto"/>
        <w:tblInd w:w="-75" w:type="dxa"/>
        <w:tblLayout w:type="fixed"/>
        <w:tblLook w:val="0000" w:firstRow="0" w:lastRow="0" w:firstColumn="0" w:lastColumn="0" w:noHBand="0" w:noVBand="0"/>
      </w:tblPr>
      <w:tblGrid>
        <w:gridCol w:w="4606"/>
        <w:gridCol w:w="4756"/>
      </w:tblGrid>
      <w:tr w:rsidR="00A03500" w:rsidRPr="00373B18">
        <w:tc>
          <w:tcPr>
            <w:tcW w:w="4606" w:type="dxa"/>
            <w:tcBorders>
              <w:top w:val="single" w:sz="4" w:space="0" w:color="000000"/>
              <w:left w:val="single" w:sz="4" w:space="0" w:color="000000"/>
              <w:bottom w:val="single" w:sz="4" w:space="0" w:color="000000"/>
            </w:tcBorders>
            <w:shd w:val="clear" w:color="auto" w:fill="E0E0E0"/>
          </w:tcPr>
          <w:p w:rsidR="00A03500" w:rsidRPr="00373B18" w:rsidRDefault="00A03500" w:rsidP="00A03500">
            <w:pPr>
              <w:snapToGrid w:val="0"/>
              <w:rPr>
                <w:rFonts w:cs="Arial"/>
                <w:b/>
              </w:rPr>
            </w:pPr>
            <w:r w:rsidRPr="00373B18">
              <w:rPr>
                <w:rFonts w:cs="Arial"/>
                <w:b/>
              </w:rPr>
              <w:t>Počet záznamů v knize úrazů</w:t>
            </w:r>
          </w:p>
        </w:tc>
        <w:tc>
          <w:tcPr>
            <w:tcW w:w="4756" w:type="dxa"/>
            <w:tcBorders>
              <w:top w:val="single" w:sz="4" w:space="0" w:color="000000"/>
              <w:left w:val="single" w:sz="4" w:space="0" w:color="000000"/>
              <w:bottom w:val="single" w:sz="4" w:space="0" w:color="000000"/>
              <w:right w:val="single" w:sz="4" w:space="0" w:color="000000"/>
            </w:tcBorders>
          </w:tcPr>
          <w:p w:rsidR="00A03500" w:rsidRPr="00373B18" w:rsidRDefault="00C16552" w:rsidP="00A03500">
            <w:pPr>
              <w:snapToGrid w:val="0"/>
              <w:rPr>
                <w:rFonts w:cs="Arial"/>
              </w:rPr>
            </w:pPr>
            <w:r>
              <w:rPr>
                <w:rFonts w:cs="Arial"/>
              </w:rPr>
              <w:t>2</w:t>
            </w:r>
          </w:p>
        </w:tc>
      </w:tr>
      <w:tr w:rsidR="00A03500" w:rsidRPr="00373B18">
        <w:tc>
          <w:tcPr>
            <w:tcW w:w="4606" w:type="dxa"/>
            <w:tcBorders>
              <w:left w:val="single" w:sz="4" w:space="0" w:color="000000"/>
              <w:bottom w:val="single" w:sz="4" w:space="0" w:color="000000"/>
            </w:tcBorders>
            <w:shd w:val="clear" w:color="auto" w:fill="E0E0E0"/>
          </w:tcPr>
          <w:p w:rsidR="00A03500" w:rsidRPr="00373B18" w:rsidRDefault="00A03500" w:rsidP="00A03500">
            <w:pPr>
              <w:snapToGrid w:val="0"/>
              <w:rPr>
                <w:rFonts w:cs="Arial"/>
                <w:b/>
              </w:rPr>
            </w:pPr>
            <w:r w:rsidRPr="00373B18">
              <w:rPr>
                <w:rFonts w:cs="Arial"/>
                <w:b/>
              </w:rPr>
              <w:t>Počet odeslaných záznamů o úrazech</w:t>
            </w:r>
          </w:p>
        </w:tc>
        <w:tc>
          <w:tcPr>
            <w:tcW w:w="4756" w:type="dxa"/>
            <w:tcBorders>
              <w:left w:val="single" w:sz="4" w:space="0" w:color="000000"/>
              <w:bottom w:val="single" w:sz="4" w:space="0" w:color="000000"/>
              <w:right w:val="single" w:sz="4" w:space="0" w:color="000000"/>
            </w:tcBorders>
          </w:tcPr>
          <w:p w:rsidR="00A03500" w:rsidRPr="00373B18" w:rsidRDefault="005F66F5" w:rsidP="00A03500">
            <w:pPr>
              <w:snapToGrid w:val="0"/>
              <w:rPr>
                <w:rFonts w:cs="Arial"/>
              </w:rPr>
            </w:pPr>
            <w:r w:rsidRPr="00373B18">
              <w:rPr>
                <w:rFonts w:cs="Arial"/>
              </w:rPr>
              <w:t>0</w:t>
            </w:r>
          </w:p>
        </w:tc>
      </w:tr>
    </w:tbl>
    <w:p w:rsidR="00641F90" w:rsidRPr="00373B18" w:rsidRDefault="00641F90" w:rsidP="00A03500">
      <w:pPr>
        <w:rPr>
          <w:rFonts w:cs="Arial"/>
          <w:b/>
          <w:i/>
        </w:rPr>
      </w:pPr>
    </w:p>
    <w:p w:rsidR="00A03500" w:rsidRPr="00373B18" w:rsidRDefault="00A03500" w:rsidP="0049310F">
      <w:pPr>
        <w:pStyle w:val="Nadpis2"/>
        <w:rPr>
          <w:color w:val="auto"/>
        </w:rPr>
      </w:pPr>
      <w:bookmarkStart w:id="50" w:name="_Toc527461947"/>
      <w:r w:rsidRPr="00373B18">
        <w:rPr>
          <w:color w:val="auto"/>
        </w:rPr>
        <w:t>13.2 Vyhodnocení úrazů</w:t>
      </w:r>
      <w:bookmarkEnd w:id="50"/>
    </w:p>
    <w:p w:rsidR="00A03500" w:rsidRPr="00373B18" w:rsidRDefault="00A03500" w:rsidP="00A03500">
      <w:pPr>
        <w:rPr>
          <w:rFonts w:cs="Arial"/>
          <w:b/>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756"/>
      </w:tblGrid>
      <w:tr w:rsidR="00A03500" w:rsidRPr="00373B18" w:rsidTr="00C16552">
        <w:tc>
          <w:tcPr>
            <w:tcW w:w="4606" w:type="dxa"/>
            <w:shd w:val="clear" w:color="auto" w:fill="E0E0E0"/>
          </w:tcPr>
          <w:p w:rsidR="00A03500" w:rsidRPr="00373B18" w:rsidRDefault="00A03500" w:rsidP="00A03500">
            <w:pPr>
              <w:snapToGrid w:val="0"/>
              <w:rPr>
                <w:rFonts w:cs="Arial"/>
                <w:b/>
              </w:rPr>
            </w:pPr>
            <w:r w:rsidRPr="00373B18">
              <w:rPr>
                <w:rFonts w:cs="Arial"/>
                <w:b/>
              </w:rPr>
              <w:t>Místo úrazu</w:t>
            </w:r>
          </w:p>
        </w:tc>
        <w:tc>
          <w:tcPr>
            <w:tcW w:w="4756" w:type="dxa"/>
            <w:shd w:val="clear" w:color="auto" w:fill="E0E0E0"/>
          </w:tcPr>
          <w:p w:rsidR="00A03500" w:rsidRPr="00373B18" w:rsidRDefault="00A03500" w:rsidP="00A03500">
            <w:pPr>
              <w:snapToGrid w:val="0"/>
              <w:rPr>
                <w:rFonts w:cs="Arial"/>
                <w:b/>
              </w:rPr>
            </w:pPr>
            <w:r w:rsidRPr="00373B18">
              <w:rPr>
                <w:rFonts w:cs="Arial"/>
                <w:b/>
              </w:rPr>
              <w:t>Počet úrazů</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V hodinách tělesné výchovy</w:t>
            </w:r>
          </w:p>
        </w:tc>
        <w:tc>
          <w:tcPr>
            <w:tcW w:w="4756" w:type="dxa"/>
          </w:tcPr>
          <w:p w:rsidR="00A03500" w:rsidRPr="00373B18" w:rsidRDefault="00C16552" w:rsidP="00A03500">
            <w:pPr>
              <w:snapToGrid w:val="0"/>
              <w:rPr>
                <w:rFonts w:cs="Arial"/>
              </w:rPr>
            </w:pPr>
            <w:r>
              <w:rPr>
                <w:rFonts w:cs="Arial"/>
              </w:rPr>
              <w:t>0</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V ostatních vyučovacích předmětech</w:t>
            </w:r>
          </w:p>
        </w:tc>
        <w:tc>
          <w:tcPr>
            <w:tcW w:w="4756" w:type="dxa"/>
          </w:tcPr>
          <w:p w:rsidR="00A03500" w:rsidRPr="00373B18" w:rsidRDefault="00A03500" w:rsidP="00A03500">
            <w:pPr>
              <w:snapToGrid w:val="0"/>
              <w:rPr>
                <w:rFonts w:cs="Arial"/>
              </w:rPr>
            </w:pPr>
            <w:r w:rsidRPr="00373B18">
              <w:rPr>
                <w:rFonts w:cs="Arial"/>
              </w:rPr>
              <w:t>0</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Výlety a exkurze</w:t>
            </w:r>
          </w:p>
        </w:tc>
        <w:tc>
          <w:tcPr>
            <w:tcW w:w="4756" w:type="dxa"/>
          </w:tcPr>
          <w:p w:rsidR="00A03500" w:rsidRPr="00373B18" w:rsidRDefault="00A03500" w:rsidP="00A03500">
            <w:pPr>
              <w:snapToGrid w:val="0"/>
              <w:rPr>
                <w:rFonts w:cs="Arial"/>
              </w:rPr>
            </w:pPr>
            <w:r w:rsidRPr="00373B18">
              <w:rPr>
                <w:rFonts w:cs="Arial"/>
              </w:rPr>
              <w:t>0</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Výuka plavání</w:t>
            </w:r>
          </w:p>
        </w:tc>
        <w:tc>
          <w:tcPr>
            <w:tcW w:w="4756" w:type="dxa"/>
          </w:tcPr>
          <w:p w:rsidR="00A03500" w:rsidRPr="00373B18" w:rsidRDefault="00A03500" w:rsidP="00A03500">
            <w:pPr>
              <w:snapToGrid w:val="0"/>
              <w:rPr>
                <w:rFonts w:cs="Arial"/>
              </w:rPr>
            </w:pPr>
            <w:r w:rsidRPr="00373B18">
              <w:rPr>
                <w:rFonts w:cs="Arial"/>
              </w:rPr>
              <w:t>0</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Přestávky ve škole</w:t>
            </w:r>
          </w:p>
        </w:tc>
        <w:tc>
          <w:tcPr>
            <w:tcW w:w="4756" w:type="dxa"/>
          </w:tcPr>
          <w:p w:rsidR="00A03500" w:rsidRPr="00373B18" w:rsidRDefault="00C16552" w:rsidP="00A03500">
            <w:pPr>
              <w:snapToGrid w:val="0"/>
              <w:rPr>
                <w:rFonts w:cs="Arial"/>
              </w:rPr>
            </w:pPr>
            <w:r>
              <w:rPr>
                <w:rFonts w:cs="Arial"/>
              </w:rPr>
              <w:t>0</w:t>
            </w:r>
          </w:p>
        </w:tc>
      </w:tr>
      <w:tr w:rsidR="00A03500" w:rsidRPr="00373B18" w:rsidTr="00C16552">
        <w:tc>
          <w:tcPr>
            <w:tcW w:w="4606" w:type="dxa"/>
          </w:tcPr>
          <w:p w:rsidR="00A03500" w:rsidRPr="00373B18" w:rsidRDefault="00A03500" w:rsidP="00A03500">
            <w:pPr>
              <w:snapToGrid w:val="0"/>
              <w:rPr>
                <w:rFonts w:cs="Arial"/>
              </w:rPr>
            </w:pPr>
            <w:r w:rsidRPr="00373B18">
              <w:rPr>
                <w:rFonts w:cs="Arial"/>
              </w:rPr>
              <w:t xml:space="preserve">Školní družina </w:t>
            </w:r>
          </w:p>
        </w:tc>
        <w:tc>
          <w:tcPr>
            <w:tcW w:w="4756" w:type="dxa"/>
          </w:tcPr>
          <w:p w:rsidR="00A03500" w:rsidRPr="00373B18" w:rsidRDefault="00C16552" w:rsidP="00A03500">
            <w:pPr>
              <w:snapToGrid w:val="0"/>
              <w:rPr>
                <w:rFonts w:cs="Arial"/>
              </w:rPr>
            </w:pPr>
            <w:r>
              <w:rPr>
                <w:rFonts w:cs="Arial"/>
              </w:rPr>
              <w:t>0</w:t>
            </w:r>
          </w:p>
        </w:tc>
      </w:tr>
      <w:tr w:rsidR="00C16552" w:rsidRPr="00373B18" w:rsidTr="00C16552">
        <w:tc>
          <w:tcPr>
            <w:tcW w:w="4606" w:type="dxa"/>
          </w:tcPr>
          <w:p w:rsidR="00C16552" w:rsidRPr="00373B18" w:rsidRDefault="00C16552" w:rsidP="00A03500">
            <w:pPr>
              <w:snapToGrid w:val="0"/>
              <w:rPr>
                <w:rFonts w:cs="Arial"/>
              </w:rPr>
            </w:pPr>
            <w:r>
              <w:rPr>
                <w:rFonts w:cs="Arial"/>
              </w:rPr>
              <w:t>Zájmová činnost</w:t>
            </w:r>
          </w:p>
        </w:tc>
        <w:tc>
          <w:tcPr>
            <w:tcW w:w="4756" w:type="dxa"/>
          </w:tcPr>
          <w:p w:rsidR="00C16552" w:rsidRDefault="00C16552" w:rsidP="00A03500">
            <w:pPr>
              <w:snapToGrid w:val="0"/>
              <w:rPr>
                <w:rFonts w:cs="Arial"/>
              </w:rPr>
            </w:pPr>
            <w:r>
              <w:rPr>
                <w:rFonts w:cs="Arial"/>
              </w:rPr>
              <w:t>2</w:t>
            </w:r>
          </w:p>
        </w:tc>
      </w:tr>
    </w:tbl>
    <w:p w:rsidR="00A03500" w:rsidRDefault="00A03500" w:rsidP="00A03500"/>
    <w:p w:rsidR="00A03500" w:rsidRDefault="00A03500" w:rsidP="0049310F">
      <w:pPr>
        <w:pStyle w:val="Nadpis2"/>
      </w:pPr>
      <w:bookmarkStart w:id="51" w:name="_Toc527461948"/>
      <w:r>
        <w:t>13.3 Prevence rizik</w:t>
      </w:r>
      <w:bookmarkEnd w:id="51"/>
    </w:p>
    <w:p w:rsidR="00A03500" w:rsidRDefault="00A03500" w:rsidP="00A03500">
      <w:pPr>
        <w:rPr>
          <w:rFonts w:cs="Arial"/>
        </w:rPr>
      </w:pPr>
    </w:p>
    <w:tbl>
      <w:tblPr>
        <w:tblW w:w="0" w:type="auto"/>
        <w:tblInd w:w="-75" w:type="dxa"/>
        <w:tblLayout w:type="fixed"/>
        <w:tblLook w:val="0000" w:firstRow="0" w:lastRow="0" w:firstColumn="0" w:lastColumn="0" w:noHBand="0" w:noVBand="0"/>
      </w:tblPr>
      <w:tblGrid>
        <w:gridCol w:w="9362"/>
      </w:tblGrid>
      <w:tr w:rsidR="00A03500">
        <w:tc>
          <w:tcPr>
            <w:tcW w:w="9362" w:type="dxa"/>
            <w:tcBorders>
              <w:top w:val="single" w:sz="4" w:space="0" w:color="000000"/>
              <w:left w:val="single" w:sz="4" w:space="0" w:color="000000"/>
              <w:bottom w:val="single" w:sz="4" w:space="0" w:color="000000"/>
              <w:right w:val="single" w:sz="4" w:space="0" w:color="000000"/>
            </w:tcBorders>
            <w:shd w:val="clear" w:color="auto" w:fill="E0E0E0"/>
          </w:tcPr>
          <w:p w:rsidR="00A03500" w:rsidRDefault="00A03500" w:rsidP="00A03500">
            <w:pPr>
              <w:snapToGrid w:val="0"/>
              <w:rPr>
                <w:rFonts w:cs="Arial"/>
                <w:b/>
              </w:rPr>
            </w:pPr>
            <w:r>
              <w:rPr>
                <w:rFonts w:cs="Arial"/>
                <w:b/>
              </w:rPr>
              <w:t>Prohloubení preventivních rizik, které škola přijala</w:t>
            </w:r>
          </w:p>
        </w:tc>
      </w:tr>
      <w:tr w:rsidR="00A03500">
        <w:tc>
          <w:tcPr>
            <w:tcW w:w="9362" w:type="dxa"/>
            <w:tcBorders>
              <w:left w:val="single" w:sz="4" w:space="0" w:color="000000"/>
              <w:bottom w:val="single" w:sz="4" w:space="0" w:color="000000"/>
              <w:right w:val="single" w:sz="4" w:space="0" w:color="000000"/>
            </w:tcBorders>
          </w:tcPr>
          <w:p w:rsidR="00A03500" w:rsidRDefault="00A03500" w:rsidP="00A03500">
            <w:pPr>
              <w:numPr>
                <w:ilvl w:val="0"/>
                <w:numId w:val="2"/>
              </w:numPr>
              <w:tabs>
                <w:tab w:val="left" w:pos="720"/>
              </w:tabs>
              <w:suppressAutoHyphens w:val="0"/>
              <w:snapToGrid w:val="0"/>
              <w:rPr>
                <w:rFonts w:cs="Arial"/>
              </w:rPr>
            </w:pPr>
            <w:r>
              <w:rPr>
                <w:rFonts w:cs="Arial"/>
              </w:rPr>
              <w:t>Poučení žáků.</w:t>
            </w:r>
          </w:p>
          <w:p w:rsidR="00A03500" w:rsidRDefault="00A03500" w:rsidP="00A03500">
            <w:pPr>
              <w:numPr>
                <w:ilvl w:val="0"/>
                <w:numId w:val="2"/>
              </w:numPr>
              <w:tabs>
                <w:tab w:val="left" w:pos="720"/>
              </w:tabs>
              <w:suppressAutoHyphens w:val="0"/>
              <w:rPr>
                <w:rFonts w:cs="Arial"/>
              </w:rPr>
            </w:pPr>
            <w:r>
              <w:rPr>
                <w:rFonts w:cs="Arial"/>
              </w:rPr>
              <w:t>Průběžně se věnovat problematice bezpečnosti a první pomoci ve vyučovacích hodinách.</w:t>
            </w:r>
          </w:p>
        </w:tc>
      </w:tr>
    </w:tbl>
    <w:p w:rsidR="00A03500" w:rsidRDefault="00A03500" w:rsidP="0049310F"/>
    <w:p w:rsidR="007A0738" w:rsidRDefault="007A0738" w:rsidP="0049310F"/>
    <w:p w:rsidR="007A0738" w:rsidRDefault="007A0738" w:rsidP="0049310F"/>
    <w:p w:rsidR="00A03500" w:rsidRDefault="00A03500" w:rsidP="007A0738">
      <w:pPr>
        <w:pStyle w:val="Nadpis1"/>
      </w:pPr>
      <w:bookmarkStart w:id="52" w:name="_Toc527461949"/>
      <w:r>
        <w:t>14. Údaje o výsledcích inspekční činnosti provedené Českou školní inspekcí</w:t>
      </w:r>
      <w:bookmarkEnd w:id="52"/>
    </w:p>
    <w:p w:rsidR="004812DF" w:rsidRPr="004812DF" w:rsidRDefault="004812DF" w:rsidP="00A03500">
      <w:pPr>
        <w:rPr>
          <w:rFonts w:cs="Arial"/>
        </w:rPr>
      </w:pPr>
      <w:r>
        <w:rPr>
          <w:rFonts w:cs="Arial"/>
        </w:rPr>
        <w:t xml:space="preserve">V hodnoceném školním roce se neuskutečnila žádná inspekce ani kontrolní akce ČŠI. </w:t>
      </w:r>
    </w:p>
    <w:p w:rsidR="00525B2E" w:rsidRDefault="00525B2E" w:rsidP="00A03500">
      <w:pPr>
        <w:rPr>
          <w:rFonts w:cs="Arial"/>
          <w:b/>
          <w:i/>
        </w:rPr>
      </w:pPr>
    </w:p>
    <w:p w:rsidR="007A0738" w:rsidRDefault="007A0738" w:rsidP="00A03500">
      <w:pPr>
        <w:rPr>
          <w:rFonts w:cs="Arial"/>
          <w:b/>
          <w:i/>
        </w:rPr>
      </w:pPr>
    </w:p>
    <w:p w:rsidR="00525B2E" w:rsidRDefault="00E0366E" w:rsidP="0049310F">
      <w:pPr>
        <w:pStyle w:val="Nadpis1"/>
      </w:pPr>
      <w:bookmarkStart w:id="53" w:name="_Toc527461950"/>
      <w:r>
        <w:t>15. Údaje o zapojení školy do rozvojových a mezinárodních projektů.</w:t>
      </w:r>
      <w:bookmarkEnd w:id="53"/>
    </w:p>
    <w:p w:rsidR="00E0366E" w:rsidRDefault="00257A8C" w:rsidP="00A03500">
      <w:pPr>
        <w:rPr>
          <w:rFonts w:cs="Arial"/>
        </w:rPr>
      </w:pPr>
      <w:r>
        <w:t>V rámci multikulturní výchovy jsme se připojili k projektu “ Tužka a papír pro keňské dítě je jako vzácná hračka pro české dítě …“. Tento projekt je aktivitou “ Centra Narovinu“.</w:t>
      </w:r>
    </w:p>
    <w:p w:rsidR="00E0366E" w:rsidRDefault="00E0366E" w:rsidP="00A03500">
      <w:pPr>
        <w:rPr>
          <w:rFonts w:cs="Arial"/>
        </w:rPr>
      </w:pPr>
    </w:p>
    <w:p w:rsidR="00E0366E" w:rsidRDefault="00E0366E" w:rsidP="0049310F">
      <w:pPr>
        <w:pStyle w:val="Nadpis1"/>
      </w:pPr>
      <w:bookmarkStart w:id="54" w:name="_Toc527461951"/>
      <w:r>
        <w:lastRenderedPageBreak/>
        <w:t>16. Údaje o zapojení školy do dalšího vzdělávání v rámci celoživotního učení</w:t>
      </w:r>
      <w:bookmarkEnd w:id="54"/>
    </w:p>
    <w:p w:rsidR="00E0366E" w:rsidRDefault="00101507" w:rsidP="00A03500">
      <w:pPr>
        <w:rPr>
          <w:rFonts w:cs="Arial"/>
        </w:rPr>
      </w:pPr>
      <w:r>
        <w:rPr>
          <w:rFonts w:cs="Arial"/>
        </w:rPr>
        <w:t>V rámci celoživotního vzdělávání si  dvě učitelky rozšiřují kvalifikaci. Jedná se o studium výchovného poradce a metodika prevence.</w:t>
      </w:r>
    </w:p>
    <w:p w:rsidR="00E0366E" w:rsidRDefault="00E0366E" w:rsidP="00A03500">
      <w:pPr>
        <w:rPr>
          <w:rFonts w:cs="Arial"/>
        </w:rPr>
      </w:pPr>
    </w:p>
    <w:p w:rsidR="007A0738" w:rsidRDefault="007A0738" w:rsidP="00A03500">
      <w:pPr>
        <w:rPr>
          <w:rFonts w:cs="Arial"/>
        </w:rPr>
      </w:pPr>
    </w:p>
    <w:p w:rsidR="007A0738" w:rsidRDefault="007A0738" w:rsidP="00A03500">
      <w:pPr>
        <w:rPr>
          <w:rFonts w:cs="Arial"/>
        </w:rPr>
      </w:pPr>
    </w:p>
    <w:p w:rsidR="00E0366E" w:rsidRDefault="009C62BF" w:rsidP="0049310F">
      <w:pPr>
        <w:pStyle w:val="Nadpis1"/>
      </w:pPr>
      <w:bookmarkStart w:id="55" w:name="_Toc527461952"/>
      <w:r>
        <w:rPr>
          <w:noProof/>
          <w:lang w:eastAsia="cs-CZ"/>
        </w:rPr>
        <w:drawing>
          <wp:anchor distT="0" distB="0" distL="114300" distR="114300" simplePos="0" relativeHeight="251631104" behindDoc="0" locked="0" layoutInCell="1" allowOverlap="1">
            <wp:simplePos x="0" y="0"/>
            <wp:positionH relativeFrom="column">
              <wp:posOffset>1586865</wp:posOffset>
            </wp:positionH>
            <wp:positionV relativeFrom="paragraph">
              <wp:posOffset>475615</wp:posOffset>
            </wp:positionV>
            <wp:extent cx="2219960" cy="1367790"/>
            <wp:effectExtent l="0" t="0" r="0" b="0"/>
            <wp:wrapNone/>
            <wp:docPr id="81" name="obrázek 81" descr="Plakat_public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lakat_publicit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996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66E">
        <w:t>17. Údaje o předložených a školou realizovaných projektech financovaných z cizích zdrojů</w:t>
      </w:r>
      <w:bookmarkEnd w:id="55"/>
    </w:p>
    <w:p w:rsidR="00782011" w:rsidRDefault="00782011" w:rsidP="00782011">
      <w:pPr>
        <w:rPr>
          <w:rFonts w:cs="Arial"/>
        </w:rPr>
      </w:pPr>
    </w:p>
    <w:p w:rsidR="00710B62" w:rsidRDefault="00710B62" w:rsidP="00782011">
      <w:pPr>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w:t>
      </w:r>
    </w:p>
    <w:p w:rsidR="00710B62" w:rsidRDefault="00710B62" w:rsidP="00A03500">
      <w:pPr>
        <w:rPr>
          <w:rFonts w:cs="Arial"/>
        </w:rPr>
      </w:pPr>
    </w:p>
    <w:p w:rsidR="007A0738" w:rsidRDefault="007A0738" w:rsidP="00A03500">
      <w:pPr>
        <w:rPr>
          <w:rFonts w:cs="Arial"/>
        </w:rPr>
      </w:pPr>
    </w:p>
    <w:p w:rsidR="007A0738" w:rsidRDefault="007A0738" w:rsidP="00A03500">
      <w:pPr>
        <w:rPr>
          <w:rFonts w:cs="Arial"/>
        </w:rPr>
      </w:pPr>
    </w:p>
    <w:p w:rsidR="00782011" w:rsidRDefault="00782011" w:rsidP="00A03500">
      <w:pPr>
        <w:rPr>
          <w:rFonts w:cs="Arial"/>
        </w:rPr>
      </w:pPr>
    </w:p>
    <w:p w:rsidR="00782011" w:rsidRDefault="00782011" w:rsidP="00A03500">
      <w:pPr>
        <w:rPr>
          <w:rFonts w:cs="Arial"/>
        </w:rPr>
      </w:pPr>
    </w:p>
    <w:p w:rsidR="00782011" w:rsidRDefault="00782011" w:rsidP="00A03500">
      <w:pPr>
        <w:rPr>
          <w:rFonts w:cs="Arial"/>
        </w:rPr>
      </w:pPr>
    </w:p>
    <w:p w:rsidR="00E0366E" w:rsidRDefault="00E0366E" w:rsidP="0049310F">
      <w:pPr>
        <w:pStyle w:val="Nadpis1"/>
      </w:pPr>
      <w:bookmarkStart w:id="56" w:name="_Toc527461953"/>
      <w:r>
        <w:t>18. Údaje o spolupráci s odborovými organizacemi, organizacemi zaměstnavatelů a dalšími partnery při plnění úkolů ve vzdělávání.</w:t>
      </w:r>
      <w:bookmarkEnd w:id="56"/>
    </w:p>
    <w:p w:rsidR="007A0235" w:rsidRDefault="00101507" w:rsidP="00634CB5">
      <w:pPr>
        <w:rPr>
          <w:rFonts w:cs="Arial"/>
        </w:rPr>
      </w:pPr>
      <w:r>
        <w:rPr>
          <w:rFonts w:cs="Arial"/>
        </w:rPr>
        <w:t>N</w:t>
      </w:r>
      <w:r w:rsidR="00E0366E">
        <w:rPr>
          <w:rFonts w:cs="Arial"/>
        </w:rPr>
        <w:t xml:space="preserve">a škole nepracuje odborová organizace, </w:t>
      </w:r>
      <w:r>
        <w:rPr>
          <w:rFonts w:cs="Arial"/>
        </w:rPr>
        <w:t>spolupracujeme s MAS Poděbrady.</w:t>
      </w:r>
      <w:r w:rsidR="00A03500">
        <w:rPr>
          <w:rFonts w:cs="Arial"/>
        </w:rPr>
        <w:t xml:space="preserve">                   </w:t>
      </w:r>
    </w:p>
    <w:p w:rsidR="007A0738" w:rsidRDefault="007A0738" w:rsidP="00634CB5">
      <w:pPr>
        <w:rPr>
          <w:rFonts w:cs="Arial"/>
        </w:rPr>
      </w:pPr>
    </w:p>
    <w:p w:rsidR="007A0738" w:rsidRDefault="007A0738" w:rsidP="00634CB5">
      <w:pPr>
        <w:rPr>
          <w:rFonts w:cs="Arial"/>
        </w:rPr>
      </w:pPr>
    </w:p>
    <w:p w:rsidR="0049310F" w:rsidRDefault="004C39FB" w:rsidP="0049310F">
      <w:pPr>
        <w:pStyle w:val="Nadpis1"/>
      </w:pPr>
      <w:bookmarkStart w:id="57" w:name="_Toc527461954"/>
      <w:r>
        <w:t>19. Základní údaje o hospodaření školy</w:t>
      </w:r>
      <w:bookmarkEnd w:id="57"/>
    </w:p>
    <w:p w:rsidR="0000256E" w:rsidRPr="0049310F" w:rsidRDefault="004C39FB" w:rsidP="0049310F">
      <w:r>
        <w:rPr>
          <w:rStyle w:val="ff1"/>
        </w:rPr>
        <w:t>Účetnictví školy je vedeno průkazným způsobem, účetní doklady obsahují všechny náleži</w:t>
      </w:r>
      <w:r w:rsidR="00570DF5">
        <w:rPr>
          <w:rStyle w:val="ff1"/>
        </w:rPr>
        <w:t>tosti, hospodaření je vyrovnané.</w:t>
      </w:r>
      <w:r w:rsidRPr="0017552A">
        <w:rPr>
          <w:color w:val="FF0000"/>
        </w:rPr>
        <w:br/>
      </w:r>
    </w:p>
    <w:p w:rsidR="00BF0E42" w:rsidRDefault="00BF0E42" w:rsidP="006B1528">
      <w:pPr>
        <w:spacing w:line="276" w:lineRule="auto"/>
        <w:jc w:val="both"/>
        <w:rPr>
          <w:b/>
          <w:i/>
        </w:rPr>
      </w:pPr>
    </w:p>
    <w:p w:rsidR="000C73B2" w:rsidRDefault="000C73B2" w:rsidP="000C73B2">
      <w:pPr>
        <w:pStyle w:val="Nadpis1"/>
        <w:numPr>
          <w:ilvl w:val="0"/>
          <w:numId w:val="0"/>
        </w:numPr>
      </w:pPr>
      <w:bookmarkStart w:id="58" w:name="_Toc527461955"/>
    </w:p>
    <w:p w:rsidR="000C73B2" w:rsidRDefault="000C73B2" w:rsidP="0049310F">
      <w:pPr>
        <w:pStyle w:val="Nadpis1"/>
      </w:pPr>
    </w:p>
    <w:p w:rsidR="000C73B2" w:rsidRDefault="000C73B2" w:rsidP="0049310F">
      <w:pPr>
        <w:pStyle w:val="Nadpis1"/>
      </w:pPr>
    </w:p>
    <w:p w:rsidR="000C73B2" w:rsidRDefault="000C73B2" w:rsidP="0049310F">
      <w:pPr>
        <w:pStyle w:val="Nadpis1"/>
      </w:pPr>
    </w:p>
    <w:p w:rsidR="000C73B2" w:rsidRDefault="000C73B2" w:rsidP="0049310F">
      <w:pPr>
        <w:pStyle w:val="Nadpis1"/>
      </w:pPr>
    </w:p>
    <w:p w:rsidR="000C73B2" w:rsidRDefault="000C73B2" w:rsidP="0049310F">
      <w:pPr>
        <w:pStyle w:val="Nadpis1"/>
      </w:pPr>
    </w:p>
    <w:p w:rsidR="000C73B2" w:rsidRDefault="000C73B2" w:rsidP="0049310F">
      <w:pPr>
        <w:pStyle w:val="Nadpis1"/>
      </w:pPr>
    </w:p>
    <w:bookmarkEnd w:id="58"/>
    <w:p w:rsidR="000C237D" w:rsidRDefault="000C237D" w:rsidP="00F156A1">
      <w:pPr>
        <w:suppressAutoHyphens w:val="0"/>
        <w:spacing w:line="276" w:lineRule="auto"/>
        <w:jc w:val="both"/>
        <w:rPr>
          <w:rFonts w:eastAsia="Calibri"/>
          <w:lang w:eastAsia="en-US"/>
        </w:rPr>
      </w:pPr>
    </w:p>
    <w:p w:rsidR="000C237D" w:rsidRDefault="000C237D" w:rsidP="00F156A1">
      <w:pPr>
        <w:suppressAutoHyphens w:val="0"/>
        <w:spacing w:line="276" w:lineRule="auto"/>
        <w:jc w:val="both"/>
        <w:rPr>
          <w:rFonts w:eastAsia="Calibri"/>
          <w:lang w:eastAsia="en-US"/>
        </w:rPr>
      </w:pPr>
    </w:p>
    <w:p w:rsidR="000C237D" w:rsidRDefault="000C237D" w:rsidP="00F156A1">
      <w:pPr>
        <w:suppressAutoHyphens w:val="0"/>
        <w:spacing w:line="276" w:lineRule="auto"/>
        <w:jc w:val="both"/>
        <w:rPr>
          <w:rFonts w:eastAsia="Calibri"/>
          <w:lang w:eastAsia="en-US"/>
        </w:rPr>
      </w:pPr>
    </w:p>
    <w:p w:rsidR="000C237D" w:rsidRDefault="000C237D" w:rsidP="00F156A1">
      <w:pPr>
        <w:suppressAutoHyphens w:val="0"/>
        <w:spacing w:line="276" w:lineRule="auto"/>
        <w:jc w:val="both"/>
        <w:rPr>
          <w:rFonts w:eastAsia="Calibri"/>
          <w:lang w:eastAsia="en-US"/>
        </w:rPr>
      </w:pPr>
    </w:p>
    <w:p w:rsidR="000C237D" w:rsidRDefault="000C237D" w:rsidP="00F156A1">
      <w:pPr>
        <w:suppressAutoHyphens w:val="0"/>
        <w:spacing w:line="276" w:lineRule="auto"/>
        <w:jc w:val="both"/>
        <w:rPr>
          <w:rFonts w:eastAsia="Calibri"/>
          <w:lang w:eastAsia="en-US"/>
        </w:rPr>
      </w:pPr>
    </w:p>
    <w:p w:rsidR="000C237D" w:rsidRPr="0051646F" w:rsidRDefault="000C237D" w:rsidP="00F156A1">
      <w:pPr>
        <w:suppressAutoHyphens w:val="0"/>
        <w:spacing w:line="276" w:lineRule="auto"/>
        <w:jc w:val="both"/>
        <w:rPr>
          <w:rFonts w:eastAsia="Calibri"/>
          <w:lang w:eastAsia="en-US"/>
        </w:rPr>
      </w:pPr>
    </w:p>
    <w:p w:rsidR="000C73B2" w:rsidRDefault="0051646F" w:rsidP="00F156A1">
      <w:pPr>
        <w:suppressAutoHyphens w:val="0"/>
        <w:spacing w:line="276" w:lineRule="auto"/>
        <w:jc w:val="both"/>
        <w:rPr>
          <w:rFonts w:eastAsia="Calibri"/>
          <w:lang w:eastAsia="en-US"/>
        </w:rPr>
      </w:pPr>
      <w:r w:rsidRPr="0051646F">
        <w:rPr>
          <w:rFonts w:eastAsia="Calibri"/>
          <w:lang w:eastAsia="en-US"/>
        </w:rPr>
        <w:lastRenderedPageBreak/>
        <w:t xml:space="preserve">     </w:t>
      </w:r>
    </w:p>
    <w:p w:rsidR="000C73B2" w:rsidRDefault="000C73B2" w:rsidP="00F156A1">
      <w:pPr>
        <w:suppressAutoHyphens w:val="0"/>
        <w:spacing w:line="276" w:lineRule="auto"/>
        <w:jc w:val="both"/>
        <w:rPr>
          <w:rFonts w:eastAsia="Calibri"/>
          <w:lang w:eastAsia="en-US"/>
        </w:rPr>
      </w:pPr>
    </w:p>
    <w:p w:rsidR="000C73B2" w:rsidRPr="0000256E" w:rsidRDefault="000C73B2" w:rsidP="000C73B2">
      <w:pPr>
        <w:pStyle w:val="Nadpis1"/>
      </w:pPr>
      <w:r w:rsidRPr="0000256E">
        <w:t xml:space="preserve">20. Slovo ředitelky </w:t>
      </w:r>
    </w:p>
    <w:p w:rsidR="000C73B2" w:rsidRDefault="000C73B2" w:rsidP="00426863">
      <w:pPr>
        <w:suppressAutoHyphens w:val="0"/>
        <w:spacing w:line="360" w:lineRule="auto"/>
        <w:jc w:val="both"/>
        <w:rPr>
          <w:rFonts w:eastAsia="Calibri"/>
          <w:lang w:eastAsia="en-US"/>
        </w:rPr>
      </w:pPr>
      <w:r w:rsidRPr="0051646F">
        <w:rPr>
          <w:rFonts w:eastAsia="Calibri"/>
          <w:lang w:eastAsia="en-US"/>
        </w:rPr>
        <w:t xml:space="preserve">   </w:t>
      </w:r>
      <w:r w:rsidR="00426863">
        <w:rPr>
          <w:rFonts w:eastAsia="Calibri"/>
          <w:lang w:eastAsia="en-US"/>
        </w:rPr>
        <w:tab/>
      </w:r>
      <w:r w:rsidRPr="0051646F">
        <w:rPr>
          <w:rFonts w:eastAsia="Calibri"/>
          <w:lang w:eastAsia="en-US"/>
        </w:rPr>
        <w:t xml:space="preserve"> Dne 2.září pan starosta Marian Sipajda přivítal 10 natěšených prvňáčků a také nové pedagogické pracovníky. Všem zúčastněným popřál mnoho úspěchů </w:t>
      </w:r>
      <w:r>
        <w:rPr>
          <w:rFonts w:eastAsia="Calibri"/>
          <w:lang w:eastAsia="en-US"/>
        </w:rPr>
        <w:t>ve školním roce 2019/2020.</w:t>
      </w:r>
      <w:r w:rsidR="009C62BF">
        <w:rPr>
          <w:noProof/>
          <w:lang w:eastAsia="cs-CZ"/>
        </w:rPr>
        <w:drawing>
          <wp:anchor distT="0" distB="0" distL="114300" distR="114300" simplePos="0" relativeHeight="251635200" behindDoc="0" locked="0" layoutInCell="1" allowOverlap="1">
            <wp:simplePos x="0" y="0"/>
            <wp:positionH relativeFrom="margin">
              <wp:posOffset>4102100</wp:posOffset>
            </wp:positionH>
            <wp:positionV relativeFrom="margin">
              <wp:posOffset>1685290</wp:posOffset>
            </wp:positionV>
            <wp:extent cx="1645920" cy="1221740"/>
            <wp:effectExtent l="38100" t="38100" r="11430" b="16510"/>
            <wp:wrapSquare wrapText="bothSides"/>
            <wp:docPr id="85" name="obrázek 85" descr="IMG_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39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4592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sidR="009C62BF">
        <w:rPr>
          <w:noProof/>
          <w:lang w:eastAsia="cs-CZ"/>
        </w:rPr>
        <w:drawing>
          <wp:anchor distT="0" distB="0" distL="114300" distR="114300" simplePos="0" relativeHeight="251634176" behindDoc="0" locked="0" layoutInCell="1" allowOverlap="1">
            <wp:simplePos x="0" y="0"/>
            <wp:positionH relativeFrom="margin">
              <wp:align>center</wp:align>
            </wp:positionH>
            <wp:positionV relativeFrom="margin">
              <wp:posOffset>1656080</wp:posOffset>
            </wp:positionV>
            <wp:extent cx="1614170" cy="1188085"/>
            <wp:effectExtent l="38100" t="38100" r="24130" b="12065"/>
            <wp:wrapSquare wrapText="bothSides"/>
            <wp:docPr id="84" name="obrázek 84" descr="IMG_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39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4170" cy="1188085"/>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sidR="009C62BF">
        <w:rPr>
          <w:noProof/>
          <w:lang w:eastAsia="cs-CZ"/>
        </w:rPr>
        <w:drawing>
          <wp:anchor distT="0" distB="0" distL="114300" distR="114300" simplePos="0" relativeHeight="251633152" behindDoc="0" locked="0" layoutInCell="1" allowOverlap="1">
            <wp:simplePos x="0" y="0"/>
            <wp:positionH relativeFrom="margin">
              <wp:align>left</wp:align>
            </wp:positionH>
            <wp:positionV relativeFrom="margin">
              <wp:posOffset>1656080</wp:posOffset>
            </wp:positionV>
            <wp:extent cx="1550670" cy="1192530"/>
            <wp:effectExtent l="38100" t="38100" r="11430" b="26670"/>
            <wp:wrapSquare wrapText="bothSides"/>
            <wp:docPr id="83" name="obrázek 83" descr="IMG_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390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0670" cy="119253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0C73B2" w:rsidRDefault="000C73B2" w:rsidP="00426863">
      <w:pPr>
        <w:suppressAutoHyphens w:val="0"/>
        <w:spacing w:line="360" w:lineRule="auto"/>
        <w:jc w:val="both"/>
        <w:rPr>
          <w:rFonts w:eastAsia="Calibri"/>
          <w:lang w:eastAsia="en-US"/>
        </w:rPr>
      </w:pPr>
    </w:p>
    <w:p w:rsidR="000C73B2" w:rsidRDefault="000C73B2" w:rsidP="00426863">
      <w:pPr>
        <w:suppressAutoHyphens w:val="0"/>
        <w:spacing w:line="360" w:lineRule="auto"/>
        <w:jc w:val="both"/>
        <w:rPr>
          <w:rFonts w:eastAsia="Calibri"/>
          <w:lang w:eastAsia="en-US"/>
        </w:rPr>
      </w:pPr>
    </w:p>
    <w:p w:rsidR="0051646F" w:rsidRPr="0051646F" w:rsidRDefault="00426863"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Nikdo jistě nepochybuje o tom, že</w:t>
      </w:r>
      <w:r w:rsidR="00DE7285">
        <w:rPr>
          <w:rFonts w:eastAsia="Calibri"/>
          <w:lang w:eastAsia="en-US"/>
        </w:rPr>
        <w:t xml:space="preserve"> je naše škola stále  aktivní…. K</w:t>
      </w:r>
      <w:r w:rsidR="0051646F" w:rsidRPr="0051646F">
        <w:rPr>
          <w:rFonts w:eastAsia="Calibri"/>
          <w:lang w:eastAsia="en-US"/>
        </w:rPr>
        <w:t>romě vyučovacího procesu, chceme  dětem dopřát zážitky i mimo něj. A tak jsme v září  propojili naše tradiční cvičení v přírodě s poznáváním naší obce a jejího okolí s činnostmi spolků působících v obci.</w:t>
      </w:r>
    </w:p>
    <w:p w:rsidR="00F156A1" w:rsidRDefault="0051646F" w:rsidP="00426863">
      <w:pPr>
        <w:suppressAutoHyphens w:val="0"/>
        <w:spacing w:line="360" w:lineRule="auto"/>
        <w:jc w:val="both"/>
        <w:rPr>
          <w:rFonts w:eastAsia="Calibri"/>
          <w:lang w:eastAsia="en-US"/>
        </w:rPr>
      </w:pPr>
      <w:r w:rsidRPr="0051646F">
        <w:rPr>
          <w:rFonts w:eastAsia="Calibri"/>
          <w:lang w:eastAsia="en-US"/>
        </w:rPr>
        <w:t>Navštívili jsme výstavu DIGITECH v Poděb</w:t>
      </w:r>
      <w:r w:rsidR="00F156A1">
        <w:rPr>
          <w:rFonts w:eastAsia="Calibri"/>
          <w:lang w:eastAsia="en-US"/>
        </w:rPr>
        <w:t xml:space="preserve">radech, kde jsme se seznámili </w:t>
      </w:r>
      <w:r w:rsidRPr="0051646F">
        <w:rPr>
          <w:rFonts w:eastAsia="Calibri"/>
          <w:lang w:eastAsia="en-US"/>
        </w:rPr>
        <w:t xml:space="preserve"> s ICT prostředím a vyzkoušeli si programování.  </w:t>
      </w:r>
    </w:p>
    <w:p w:rsidR="000C237D" w:rsidRDefault="000C237D" w:rsidP="00426863">
      <w:pPr>
        <w:suppressAutoHyphens w:val="0"/>
        <w:spacing w:line="360" w:lineRule="auto"/>
        <w:jc w:val="both"/>
        <w:rPr>
          <w:rFonts w:eastAsia="Calibri"/>
          <w:lang w:eastAsia="en-US"/>
        </w:rPr>
      </w:pPr>
    </w:p>
    <w:p w:rsidR="000C237D"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38272" behindDoc="0" locked="0" layoutInCell="1" allowOverlap="1">
            <wp:simplePos x="0" y="0"/>
            <wp:positionH relativeFrom="column">
              <wp:align>right</wp:align>
            </wp:positionH>
            <wp:positionV relativeFrom="paragraph">
              <wp:posOffset>1270</wp:posOffset>
            </wp:positionV>
            <wp:extent cx="1638300" cy="1221740"/>
            <wp:effectExtent l="38100" t="38100" r="19050" b="16510"/>
            <wp:wrapNone/>
            <wp:docPr id="88" name="obrázek 88" descr="IMG_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40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37248" behindDoc="0" locked="0" layoutInCell="1" allowOverlap="1">
            <wp:simplePos x="0" y="0"/>
            <wp:positionH relativeFrom="column">
              <wp:align>center</wp:align>
            </wp:positionH>
            <wp:positionV relativeFrom="paragraph">
              <wp:posOffset>1270</wp:posOffset>
            </wp:positionV>
            <wp:extent cx="1660525" cy="1221740"/>
            <wp:effectExtent l="38100" t="38100" r="15875" b="16510"/>
            <wp:wrapNone/>
            <wp:docPr id="87" name="obrázek 87" descr="IMG_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399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6052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36224" behindDoc="0" locked="0" layoutInCell="1" allowOverlap="1">
            <wp:simplePos x="0" y="0"/>
            <wp:positionH relativeFrom="column">
              <wp:posOffset>0</wp:posOffset>
            </wp:positionH>
            <wp:positionV relativeFrom="paragraph">
              <wp:posOffset>0</wp:posOffset>
            </wp:positionV>
            <wp:extent cx="1631315" cy="1221740"/>
            <wp:effectExtent l="38100" t="38100" r="26035" b="16510"/>
            <wp:wrapNone/>
            <wp:docPr id="86" name="obrázek 86" descr="IMG_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399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3131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0C237D" w:rsidRDefault="000C237D" w:rsidP="00426863">
      <w:pPr>
        <w:suppressAutoHyphens w:val="0"/>
        <w:spacing w:line="360" w:lineRule="auto"/>
        <w:jc w:val="both"/>
        <w:rPr>
          <w:rFonts w:eastAsia="Calibri"/>
          <w:lang w:eastAsia="en-US"/>
        </w:rPr>
      </w:pPr>
    </w:p>
    <w:p w:rsidR="000C237D" w:rsidRDefault="000C237D" w:rsidP="00426863">
      <w:pPr>
        <w:suppressAutoHyphens w:val="0"/>
        <w:spacing w:line="360" w:lineRule="auto"/>
        <w:jc w:val="both"/>
        <w:rPr>
          <w:rFonts w:eastAsia="Calibri"/>
          <w:lang w:eastAsia="en-US"/>
        </w:rPr>
      </w:pPr>
    </w:p>
    <w:p w:rsidR="000C237D" w:rsidRDefault="000C237D" w:rsidP="00426863">
      <w:pPr>
        <w:suppressAutoHyphens w:val="0"/>
        <w:spacing w:line="360" w:lineRule="auto"/>
        <w:jc w:val="both"/>
        <w:rPr>
          <w:rFonts w:eastAsia="Calibri"/>
          <w:lang w:eastAsia="en-US"/>
        </w:rPr>
      </w:pPr>
    </w:p>
    <w:p w:rsidR="000C237D" w:rsidRDefault="000C237D" w:rsidP="00426863">
      <w:pPr>
        <w:suppressAutoHyphens w:val="0"/>
        <w:spacing w:line="360" w:lineRule="auto"/>
        <w:jc w:val="both"/>
        <w:rPr>
          <w:rFonts w:eastAsia="Calibri"/>
          <w:lang w:eastAsia="en-US"/>
        </w:rPr>
      </w:pPr>
    </w:p>
    <w:p w:rsidR="000C237D" w:rsidRDefault="000C237D" w:rsidP="00426863">
      <w:pPr>
        <w:suppressAutoHyphens w:val="0"/>
        <w:spacing w:line="360" w:lineRule="auto"/>
        <w:jc w:val="both"/>
        <w:rPr>
          <w:rFonts w:eastAsia="Calibri"/>
          <w:lang w:eastAsia="en-US"/>
        </w:rPr>
      </w:pPr>
    </w:p>
    <w:p w:rsidR="000C237D" w:rsidRDefault="000C237D" w:rsidP="00426863">
      <w:pPr>
        <w:suppressAutoHyphens w:val="0"/>
        <w:spacing w:line="360" w:lineRule="auto"/>
        <w:jc w:val="both"/>
        <w:rPr>
          <w:rFonts w:eastAsia="Calibri"/>
          <w:lang w:eastAsia="en-US"/>
        </w:rPr>
      </w:pPr>
    </w:p>
    <w:p w:rsidR="00E34186" w:rsidRDefault="0051646F" w:rsidP="00426863">
      <w:pPr>
        <w:suppressAutoHyphens w:val="0"/>
        <w:spacing w:line="360" w:lineRule="auto"/>
        <w:jc w:val="both"/>
        <w:rPr>
          <w:rFonts w:eastAsia="Calibri"/>
          <w:lang w:eastAsia="en-US"/>
        </w:rPr>
      </w:pPr>
      <w:r w:rsidRPr="0051646F">
        <w:rPr>
          <w:rFonts w:eastAsia="Calibri"/>
          <w:lang w:eastAsia="en-US"/>
        </w:rPr>
        <w:t>Jedno říjnové odpoledne jsme ve školní družině věnovali pouštění draků  tzv. drakiádě.</w:t>
      </w:r>
    </w:p>
    <w:p w:rsidR="00E3418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40320" behindDoc="0" locked="0" layoutInCell="1" allowOverlap="1">
            <wp:simplePos x="0" y="0"/>
            <wp:positionH relativeFrom="column">
              <wp:align>center</wp:align>
            </wp:positionH>
            <wp:positionV relativeFrom="paragraph">
              <wp:posOffset>198120</wp:posOffset>
            </wp:positionV>
            <wp:extent cx="1609090" cy="1221740"/>
            <wp:effectExtent l="38100" t="38100" r="10160" b="16510"/>
            <wp:wrapNone/>
            <wp:docPr id="90" name="obrázek 90" descr="P109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109094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909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1344" behindDoc="0" locked="0" layoutInCell="1" allowOverlap="1">
            <wp:simplePos x="0" y="0"/>
            <wp:positionH relativeFrom="column">
              <wp:align>right</wp:align>
            </wp:positionH>
            <wp:positionV relativeFrom="paragraph">
              <wp:posOffset>195580</wp:posOffset>
            </wp:positionV>
            <wp:extent cx="1629410" cy="1224280"/>
            <wp:effectExtent l="38100" t="38100" r="27940" b="13970"/>
            <wp:wrapNone/>
            <wp:docPr id="91" name="obrázek 91" descr="P109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10909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410" cy="122428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39296" behindDoc="0" locked="0" layoutInCell="1" allowOverlap="1">
            <wp:simplePos x="0" y="0"/>
            <wp:positionH relativeFrom="column">
              <wp:align>left</wp:align>
            </wp:positionH>
            <wp:positionV relativeFrom="paragraph">
              <wp:posOffset>154305</wp:posOffset>
            </wp:positionV>
            <wp:extent cx="1668145" cy="1221740"/>
            <wp:effectExtent l="38100" t="38100" r="27305" b="16510"/>
            <wp:wrapNone/>
            <wp:docPr id="89" name="obrázek 89" descr="P109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109094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6814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r>
        <w:rPr>
          <w:rFonts w:eastAsia="Calibri"/>
          <w:lang w:eastAsia="en-US"/>
        </w:rPr>
        <w:lastRenderedPageBreak/>
        <w:tab/>
      </w:r>
    </w:p>
    <w:p w:rsidR="00426863" w:rsidRDefault="00426863" w:rsidP="00426863">
      <w:pPr>
        <w:suppressAutoHyphens w:val="0"/>
        <w:spacing w:line="360" w:lineRule="auto"/>
        <w:jc w:val="both"/>
        <w:rPr>
          <w:rFonts w:eastAsia="Calibri"/>
          <w:lang w:eastAsia="en-US"/>
        </w:rPr>
      </w:pPr>
    </w:p>
    <w:p w:rsidR="00E34186" w:rsidRDefault="00426863"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 xml:space="preserve"> Následovala beseda o historii výroby skla a jeho uplatnění v minulosti i současnosti. Sklář – pan Zahradník nejen poutavě vyprávěl, ale zároveň se sklem pracoval. Na závěr si každé dítě samo vyfouklo skleněnou píšťalku. </w:t>
      </w:r>
    </w:p>
    <w:p w:rsidR="00E3418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43392" behindDoc="0" locked="0" layoutInCell="1" allowOverlap="1">
            <wp:simplePos x="0" y="0"/>
            <wp:positionH relativeFrom="column">
              <wp:align>right</wp:align>
            </wp:positionH>
            <wp:positionV relativeFrom="paragraph">
              <wp:posOffset>201295</wp:posOffset>
            </wp:positionV>
            <wp:extent cx="1733550" cy="1221740"/>
            <wp:effectExtent l="38100" t="38100" r="19050" b="16510"/>
            <wp:wrapNone/>
            <wp:docPr id="93" name="obrázek 93" descr="IMG_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42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3355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2368" behindDoc="0" locked="0" layoutInCell="1" allowOverlap="1">
            <wp:simplePos x="0" y="0"/>
            <wp:positionH relativeFrom="column">
              <wp:align>center</wp:align>
            </wp:positionH>
            <wp:positionV relativeFrom="paragraph">
              <wp:posOffset>55245</wp:posOffset>
            </wp:positionV>
            <wp:extent cx="1221740" cy="1616710"/>
            <wp:effectExtent l="38100" t="38100" r="16510" b="21590"/>
            <wp:wrapNone/>
            <wp:docPr id="92" name="obrázek 92"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41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1740" cy="161671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E3418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44416" behindDoc="0" locked="0" layoutInCell="1" allowOverlap="1">
            <wp:simplePos x="0" y="0"/>
            <wp:positionH relativeFrom="column">
              <wp:align>left</wp:align>
            </wp:positionH>
            <wp:positionV relativeFrom="paragraph">
              <wp:posOffset>0</wp:posOffset>
            </wp:positionV>
            <wp:extent cx="1572895" cy="1221740"/>
            <wp:effectExtent l="38100" t="38100" r="27305" b="16510"/>
            <wp:wrapNone/>
            <wp:docPr id="94" name="obrázek 94" descr="IMG_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409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289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E34186" w:rsidRDefault="00E34186" w:rsidP="00426863">
      <w:pPr>
        <w:suppressAutoHyphens w:val="0"/>
        <w:spacing w:line="360" w:lineRule="auto"/>
        <w:jc w:val="both"/>
        <w:rPr>
          <w:rFonts w:eastAsia="Calibri"/>
          <w:lang w:eastAsia="en-US"/>
        </w:rPr>
      </w:pPr>
    </w:p>
    <w:p w:rsidR="005B060E" w:rsidRDefault="005B060E" w:rsidP="00426863">
      <w:pPr>
        <w:suppressAutoHyphens w:val="0"/>
        <w:spacing w:line="360" w:lineRule="auto"/>
        <w:jc w:val="both"/>
        <w:rPr>
          <w:rFonts w:eastAsia="Calibri"/>
          <w:lang w:eastAsia="en-US"/>
        </w:rPr>
      </w:pPr>
    </w:p>
    <w:p w:rsidR="005B060E" w:rsidRDefault="00426863"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 xml:space="preserve">Dále jsme v říjnu vyrazili do Dobrovických muzeí na interaktivní výstavu „Brána recyklace“ </w:t>
      </w:r>
      <w:r w:rsidR="00665516">
        <w:rPr>
          <w:rFonts w:eastAsia="Calibri"/>
          <w:lang w:eastAsia="en-US"/>
        </w:rPr>
        <w:t xml:space="preserve">a </w:t>
      </w:r>
      <w:r w:rsidR="0051646F" w:rsidRPr="0051646F">
        <w:rPr>
          <w:rFonts w:eastAsia="Calibri"/>
          <w:lang w:eastAsia="en-US"/>
        </w:rPr>
        <w:t>„Odpadem to nekončí.“ Připomenuli jsme si tak</w:t>
      </w:r>
      <w:r w:rsidR="00DE7285">
        <w:rPr>
          <w:rFonts w:eastAsia="Calibri"/>
          <w:lang w:eastAsia="en-US"/>
        </w:rPr>
        <w:t>,</w:t>
      </w:r>
      <w:r w:rsidR="0051646F" w:rsidRPr="0051646F">
        <w:rPr>
          <w:rFonts w:eastAsia="Calibri"/>
          <w:lang w:eastAsia="en-US"/>
        </w:rPr>
        <w:t xml:space="preserve"> aktivně</w:t>
      </w:r>
      <w:r w:rsidR="00DE7285">
        <w:rPr>
          <w:rFonts w:eastAsia="Calibri"/>
          <w:lang w:eastAsia="en-US"/>
        </w:rPr>
        <w:t>,</w:t>
      </w:r>
      <w:r w:rsidR="0051646F" w:rsidRPr="0051646F">
        <w:rPr>
          <w:rFonts w:eastAsia="Calibri"/>
          <w:lang w:eastAsia="en-US"/>
        </w:rPr>
        <w:t xml:space="preserve"> nutnost třídění odpadu. Díky tomuto projektu jsme se také zapojili do literární soutěže s názvem „Třídění odpadu je básnička, aneb co se děje za dvířky.“ </w:t>
      </w:r>
    </w:p>
    <w:p w:rsidR="005B060E"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45440" behindDoc="0" locked="0" layoutInCell="1" allowOverlap="1">
            <wp:simplePos x="0" y="0"/>
            <wp:positionH relativeFrom="margin">
              <wp:align>left</wp:align>
            </wp:positionH>
            <wp:positionV relativeFrom="page">
              <wp:posOffset>5375275</wp:posOffset>
            </wp:positionV>
            <wp:extent cx="1645920" cy="1221740"/>
            <wp:effectExtent l="38100" t="38100" r="11430" b="16510"/>
            <wp:wrapNone/>
            <wp:docPr id="95" name="obrázek 95" descr="IMG_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428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592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B060E"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47488" behindDoc="0" locked="0" layoutInCell="1" allowOverlap="1">
            <wp:simplePos x="0" y="0"/>
            <wp:positionH relativeFrom="margin">
              <wp:posOffset>4051935</wp:posOffset>
            </wp:positionH>
            <wp:positionV relativeFrom="paragraph">
              <wp:posOffset>87630</wp:posOffset>
            </wp:positionV>
            <wp:extent cx="1638300" cy="1221740"/>
            <wp:effectExtent l="38100" t="38100" r="19050" b="16510"/>
            <wp:wrapNone/>
            <wp:docPr id="97" name="obrázek 97" descr="IMG_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43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6464" behindDoc="0" locked="0" layoutInCell="1" allowOverlap="1">
            <wp:simplePos x="0" y="0"/>
            <wp:positionH relativeFrom="margin">
              <wp:posOffset>1979295</wp:posOffset>
            </wp:positionH>
            <wp:positionV relativeFrom="paragraph">
              <wp:posOffset>87630</wp:posOffset>
            </wp:positionV>
            <wp:extent cx="1638300" cy="1221740"/>
            <wp:effectExtent l="38100" t="38100" r="19050" b="16510"/>
            <wp:wrapNone/>
            <wp:docPr id="96" name="obrázek 96" descr="IMG_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43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B060E" w:rsidRDefault="005B060E" w:rsidP="00426863">
      <w:pPr>
        <w:suppressAutoHyphens w:val="0"/>
        <w:spacing w:line="360" w:lineRule="auto"/>
        <w:jc w:val="both"/>
        <w:rPr>
          <w:rFonts w:eastAsia="Calibri"/>
          <w:lang w:eastAsia="en-US"/>
        </w:rPr>
      </w:pPr>
    </w:p>
    <w:p w:rsidR="005B060E" w:rsidRDefault="005B060E" w:rsidP="00426863">
      <w:pPr>
        <w:suppressAutoHyphens w:val="0"/>
        <w:spacing w:line="360" w:lineRule="auto"/>
        <w:jc w:val="both"/>
        <w:rPr>
          <w:rFonts w:eastAsia="Calibri"/>
          <w:lang w:eastAsia="en-US"/>
        </w:rPr>
      </w:pPr>
    </w:p>
    <w:p w:rsidR="005B060E" w:rsidRDefault="005B060E" w:rsidP="00426863">
      <w:pPr>
        <w:suppressAutoHyphens w:val="0"/>
        <w:spacing w:line="360" w:lineRule="auto"/>
        <w:jc w:val="both"/>
        <w:rPr>
          <w:rFonts w:eastAsia="Calibri"/>
          <w:lang w:eastAsia="en-US"/>
        </w:rPr>
      </w:pPr>
    </w:p>
    <w:p w:rsidR="005B060E" w:rsidRDefault="005B060E" w:rsidP="00426863">
      <w:pPr>
        <w:suppressAutoHyphens w:val="0"/>
        <w:spacing w:line="360" w:lineRule="auto"/>
        <w:jc w:val="both"/>
        <w:rPr>
          <w:rFonts w:eastAsia="Calibri"/>
          <w:lang w:eastAsia="en-US"/>
        </w:rPr>
      </w:pPr>
    </w:p>
    <w:p w:rsidR="00DE7285" w:rsidRDefault="00426863" w:rsidP="00426863">
      <w:pPr>
        <w:suppressAutoHyphens w:val="0"/>
        <w:spacing w:line="360" w:lineRule="auto"/>
        <w:jc w:val="both"/>
        <w:rPr>
          <w:rFonts w:eastAsia="Calibri"/>
          <w:lang w:eastAsia="en-US"/>
        </w:rPr>
      </w:pPr>
      <w:r>
        <w:rPr>
          <w:rFonts w:eastAsia="Calibri"/>
          <w:lang w:eastAsia="en-US"/>
        </w:rPr>
        <w:tab/>
      </w:r>
    </w:p>
    <w:p w:rsidR="00665516" w:rsidRDefault="00DE7285"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 xml:space="preserve">Poslední říjnovou akcí byla oslava Halloweenu a Dušiček. Nejdříve jsme si ve škole vysvětlili, co to jsou Dušičky a proč se slaví, a také tento svátek porovnali s Halloweenem. Následovalo zábavné odpoledne, kdy se naše školní zahrada hemžila všemožnými strašidly, která plnila čarodějné úkoly.  </w:t>
      </w:r>
    </w:p>
    <w:p w:rsidR="0066551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50560" behindDoc="0" locked="0" layoutInCell="1" allowOverlap="1">
            <wp:simplePos x="0" y="0"/>
            <wp:positionH relativeFrom="margin">
              <wp:align>right</wp:align>
            </wp:positionH>
            <wp:positionV relativeFrom="paragraph">
              <wp:posOffset>212090</wp:posOffset>
            </wp:positionV>
            <wp:extent cx="1638300" cy="1221740"/>
            <wp:effectExtent l="38100" t="38100" r="19050" b="16510"/>
            <wp:wrapNone/>
            <wp:docPr id="100" name="obrázek 100" descr="IMG_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436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9536" behindDoc="0" locked="0" layoutInCell="1" allowOverlap="1">
            <wp:simplePos x="0" y="0"/>
            <wp:positionH relativeFrom="margin">
              <wp:align>center</wp:align>
            </wp:positionH>
            <wp:positionV relativeFrom="paragraph">
              <wp:posOffset>212090</wp:posOffset>
            </wp:positionV>
            <wp:extent cx="1616710" cy="1221740"/>
            <wp:effectExtent l="38100" t="38100" r="21590" b="16510"/>
            <wp:wrapNone/>
            <wp:docPr id="99" name="obrázek 99" descr="IMG_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435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671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8512" behindDoc="0" locked="0" layoutInCell="1" allowOverlap="1">
            <wp:simplePos x="0" y="0"/>
            <wp:positionH relativeFrom="margin">
              <wp:align>left</wp:align>
            </wp:positionH>
            <wp:positionV relativeFrom="page">
              <wp:posOffset>8178165</wp:posOffset>
            </wp:positionV>
            <wp:extent cx="1645920" cy="1221740"/>
            <wp:effectExtent l="38100" t="38100" r="11430" b="16510"/>
            <wp:wrapNone/>
            <wp:docPr id="98" name="obrázek 98" descr="IMG_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43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592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65516" w:rsidRDefault="00665516"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665516" w:rsidRDefault="0051646F" w:rsidP="00426863">
      <w:pPr>
        <w:suppressAutoHyphens w:val="0"/>
        <w:spacing w:line="360" w:lineRule="auto"/>
        <w:jc w:val="both"/>
        <w:rPr>
          <w:rFonts w:eastAsia="Calibri"/>
          <w:lang w:eastAsia="en-US"/>
        </w:rPr>
      </w:pPr>
      <w:r w:rsidRPr="0051646F">
        <w:rPr>
          <w:rFonts w:eastAsia="Calibri"/>
          <w:lang w:eastAsia="en-US"/>
        </w:rPr>
        <w:lastRenderedPageBreak/>
        <w:t xml:space="preserve">     </w:t>
      </w:r>
      <w:r w:rsidR="00665516">
        <w:rPr>
          <w:rFonts w:eastAsia="Calibri"/>
          <w:lang w:eastAsia="en-US"/>
        </w:rPr>
        <w:t xml:space="preserve">  </w:t>
      </w:r>
      <w:r w:rsidRPr="0051646F">
        <w:rPr>
          <w:rFonts w:eastAsia="Calibri"/>
          <w:lang w:eastAsia="en-US"/>
        </w:rPr>
        <w:t xml:space="preserve"> Listopad byl pro nás (už tradičně) měsícem příprav na vánoční jarmark a rozsvěcení vánočního stromu. Opět jsme vytvářeli různé výrobky k prodeji a zároveň připravovali kulturní program, s kterým jsme na zahájení Adventu vystoupili. S tímto  programem jsme také zpestřili adventní čas babičkám a dědečkům v Senior Parku. </w:t>
      </w:r>
    </w:p>
    <w:p w:rsidR="0066551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51584" behindDoc="0" locked="0" layoutInCell="1" allowOverlap="1">
            <wp:simplePos x="0" y="0"/>
            <wp:positionH relativeFrom="margin">
              <wp:align>left</wp:align>
            </wp:positionH>
            <wp:positionV relativeFrom="paragraph">
              <wp:posOffset>201295</wp:posOffset>
            </wp:positionV>
            <wp:extent cx="1631315" cy="1221740"/>
            <wp:effectExtent l="38100" t="38100" r="26035" b="16510"/>
            <wp:wrapNone/>
            <wp:docPr id="101" name="obrázek 101" descr="IMG_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44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131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3632" behindDoc="0" locked="0" layoutInCell="1" allowOverlap="1">
            <wp:simplePos x="0" y="0"/>
            <wp:positionH relativeFrom="margin">
              <wp:align>right</wp:align>
            </wp:positionH>
            <wp:positionV relativeFrom="paragraph">
              <wp:posOffset>201295</wp:posOffset>
            </wp:positionV>
            <wp:extent cx="1572895" cy="1221740"/>
            <wp:effectExtent l="38100" t="38100" r="27305" b="16510"/>
            <wp:wrapNone/>
            <wp:docPr id="103" name="obrázek 103" descr="IMG_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46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289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2608" behindDoc="0" locked="0" layoutInCell="1" allowOverlap="1">
            <wp:simplePos x="0" y="0"/>
            <wp:positionH relativeFrom="margin">
              <wp:align>center</wp:align>
            </wp:positionH>
            <wp:positionV relativeFrom="paragraph">
              <wp:posOffset>201295</wp:posOffset>
            </wp:positionV>
            <wp:extent cx="1397000" cy="1221740"/>
            <wp:effectExtent l="38100" t="38100" r="12700" b="16510"/>
            <wp:wrapNone/>
            <wp:docPr id="102" name="obrázek 102" descr="IMG_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446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970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665516" w:rsidRDefault="00665516" w:rsidP="00426863">
      <w:pPr>
        <w:suppressAutoHyphens w:val="0"/>
        <w:spacing w:line="360" w:lineRule="auto"/>
        <w:jc w:val="both"/>
        <w:rPr>
          <w:rFonts w:eastAsia="Calibri"/>
          <w:lang w:eastAsia="en-US"/>
        </w:rPr>
      </w:pPr>
    </w:p>
    <w:p w:rsidR="00501F10" w:rsidRDefault="00426863"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A před Vánocemi jsme si ještě vytvořili jednu tradici</w:t>
      </w:r>
      <w:r w:rsidR="00DE7285">
        <w:rPr>
          <w:rFonts w:eastAsia="Calibri"/>
          <w:lang w:eastAsia="en-US"/>
        </w:rPr>
        <w:t xml:space="preserve"> (</w:t>
      </w:r>
      <w:r w:rsidR="0051646F" w:rsidRPr="0051646F">
        <w:rPr>
          <w:rFonts w:eastAsia="Calibri"/>
          <w:lang w:eastAsia="en-US"/>
        </w:rPr>
        <w:t xml:space="preserve">v které chceme v budoucích letech pokračovat). Na školní zahradě jsme ozdobili nově zasazený stromek –jedli, a pod něj připravili </w:t>
      </w:r>
      <w:r w:rsidR="00DE7285">
        <w:rPr>
          <w:rFonts w:eastAsia="Calibri"/>
          <w:lang w:eastAsia="en-US"/>
        </w:rPr>
        <w:t>všem</w:t>
      </w:r>
      <w:r w:rsidR="0051646F" w:rsidRPr="0051646F">
        <w:rPr>
          <w:rFonts w:eastAsia="Calibri"/>
          <w:lang w:eastAsia="en-US"/>
        </w:rPr>
        <w:t xml:space="preserve"> dětem dárečky (Ježíška). Nejstarší žáci „páťáci“ potom obdarovávali své mladší spolužáky.        </w:t>
      </w:r>
    </w:p>
    <w:p w:rsidR="00501F10"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56704" behindDoc="0" locked="0" layoutInCell="1" allowOverlap="1">
            <wp:simplePos x="0" y="0"/>
            <wp:positionH relativeFrom="margin">
              <wp:align>right</wp:align>
            </wp:positionH>
            <wp:positionV relativeFrom="paragraph">
              <wp:posOffset>115570</wp:posOffset>
            </wp:positionV>
            <wp:extent cx="1631315" cy="1221740"/>
            <wp:effectExtent l="38100" t="38100" r="26035" b="16510"/>
            <wp:wrapNone/>
            <wp:docPr id="106" name="obrázek 106" descr="IMG_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469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131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5680" behindDoc="0" locked="0" layoutInCell="1" allowOverlap="1">
            <wp:simplePos x="0" y="0"/>
            <wp:positionH relativeFrom="column">
              <wp:align>center</wp:align>
            </wp:positionH>
            <wp:positionV relativeFrom="paragraph">
              <wp:posOffset>115570</wp:posOffset>
            </wp:positionV>
            <wp:extent cx="1631315" cy="1221740"/>
            <wp:effectExtent l="38100" t="38100" r="26035" b="16510"/>
            <wp:wrapNone/>
            <wp:docPr id="105" name="obrázek 105" descr="IMG_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46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131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4656" behindDoc="0" locked="0" layoutInCell="1" allowOverlap="1">
            <wp:simplePos x="0" y="0"/>
            <wp:positionH relativeFrom="margin">
              <wp:align>left</wp:align>
            </wp:positionH>
            <wp:positionV relativeFrom="paragraph">
              <wp:posOffset>115570</wp:posOffset>
            </wp:positionV>
            <wp:extent cx="1587500" cy="1221740"/>
            <wp:effectExtent l="38100" t="38100" r="12700" b="16510"/>
            <wp:wrapNone/>
            <wp:docPr id="104" name="obrázek 104" descr="IMG_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46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875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1646F" w:rsidP="00426863">
      <w:pPr>
        <w:suppressAutoHyphens w:val="0"/>
        <w:spacing w:line="360" w:lineRule="auto"/>
        <w:jc w:val="both"/>
        <w:rPr>
          <w:rFonts w:eastAsia="Calibri"/>
          <w:lang w:eastAsia="en-US"/>
        </w:rPr>
      </w:pPr>
      <w:r w:rsidRPr="0051646F">
        <w:rPr>
          <w:rFonts w:eastAsia="Calibri"/>
          <w:lang w:eastAsia="en-US"/>
        </w:rPr>
        <w:t xml:space="preserve"> V lednu jsme se v rámci multikulturní výchovy připojili k projektu „Tužka a papír pro keňské dítě je jako vzácná hračka pro české dítě….“ Projekt byl aktivitou „Centra Narovinu.“</w:t>
      </w:r>
    </w:p>
    <w:p w:rsidR="00501F10" w:rsidRDefault="00501F10" w:rsidP="00426863">
      <w:pPr>
        <w:suppressAutoHyphens w:val="0"/>
        <w:spacing w:line="360" w:lineRule="auto"/>
        <w:jc w:val="both"/>
        <w:rPr>
          <w:rFonts w:eastAsia="Calibri"/>
          <w:lang w:eastAsia="en-US"/>
        </w:rPr>
      </w:pPr>
    </w:p>
    <w:p w:rsidR="00501F10"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58752" behindDoc="0" locked="0" layoutInCell="1" allowOverlap="1">
            <wp:simplePos x="0" y="0"/>
            <wp:positionH relativeFrom="column">
              <wp:posOffset>2999105</wp:posOffset>
            </wp:positionH>
            <wp:positionV relativeFrom="paragraph">
              <wp:posOffset>130810</wp:posOffset>
            </wp:positionV>
            <wp:extent cx="1638300" cy="1221740"/>
            <wp:effectExtent l="38100" t="38100" r="19050" b="16510"/>
            <wp:wrapNone/>
            <wp:docPr id="108" name="obrázek 108" descr="IMG_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474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7728" behindDoc="0" locked="0" layoutInCell="1" allowOverlap="1">
            <wp:simplePos x="0" y="0"/>
            <wp:positionH relativeFrom="column">
              <wp:posOffset>992505</wp:posOffset>
            </wp:positionH>
            <wp:positionV relativeFrom="paragraph">
              <wp:posOffset>130810</wp:posOffset>
            </wp:positionV>
            <wp:extent cx="1638300" cy="1221740"/>
            <wp:effectExtent l="38100" t="38100" r="19050" b="16510"/>
            <wp:wrapNone/>
            <wp:docPr id="107" name="obrázek 107" descr="Bez náz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ez názv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1646F" w:rsidP="00426863">
      <w:pPr>
        <w:suppressAutoHyphens w:val="0"/>
        <w:spacing w:line="360" w:lineRule="auto"/>
        <w:jc w:val="both"/>
        <w:rPr>
          <w:rFonts w:eastAsia="Calibri"/>
          <w:lang w:eastAsia="en-US"/>
        </w:rPr>
      </w:pPr>
      <w:r w:rsidRPr="0051646F">
        <w:rPr>
          <w:rFonts w:eastAsia="Calibri"/>
          <w:lang w:eastAsia="en-US"/>
        </w:rPr>
        <w:t xml:space="preserve"> </w:t>
      </w:r>
    </w:p>
    <w:p w:rsidR="00501F10" w:rsidRDefault="00501F10"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426863" w:rsidRDefault="00426863" w:rsidP="00426863">
      <w:pPr>
        <w:suppressAutoHyphens w:val="0"/>
        <w:spacing w:line="360" w:lineRule="auto"/>
        <w:jc w:val="both"/>
        <w:rPr>
          <w:rFonts w:eastAsia="Calibri"/>
          <w:lang w:eastAsia="en-US"/>
        </w:rPr>
      </w:pPr>
    </w:p>
    <w:p w:rsidR="00501F10" w:rsidRDefault="0051646F" w:rsidP="00426863">
      <w:pPr>
        <w:suppressAutoHyphens w:val="0"/>
        <w:spacing w:line="360" w:lineRule="auto"/>
        <w:jc w:val="both"/>
        <w:rPr>
          <w:rFonts w:eastAsia="Calibri"/>
          <w:lang w:eastAsia="en-US"/>
        </w:rPr>
      </w:pPr>
      <w:r w:rsidRPr="0051646F">
        <w:rPr>
          <w:rFonts w:eastAsia="Calibri"/>
          <w:lang w:eastAsia="en-US"/>
        </w:rPr>
        <w:lastRenderedPageBreak/>
        <w:t>Ve školní družině byla pro děti (na oslavu vysvědčení) připravena „bublinková show.“</w:t>
      </w:r>
    </w:p>
    <w:p w:rsidR="00501F10"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59776" behindDoc="0" locked="0" layoutInCell="1" allowOverlap="1">
            <wp:simplePos x="0" y="0"/>
            <wp:positionH relativeFrom="margin">
              <wp:align>left</wp:align>
            </wp:positionH>
            <wp:positionV relativeFrom="paragraph">
              <wp:posOffset>201930</wp:posOffset>
            </wp:positionV>
            <wp:extent cx="1104900" cy="1550670"/>
            <wp:effectExtent l="38100" t="38100" r="19050" b="11430"/>
            <wp:wrapNone/>
            <wp:docPr id="109" name="obrázek 109" descr="IMG_20200212_13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_20200212_13340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4900" cy="155067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0800" behindDoc="0" locked="0" layoutInCell="1" allowOverlap="1">
            <wp:simplePos x="0" y="0"/>
            <wp:positionH relativeFrom="margin">
              <wp:align>center</wp:align>
            </wp:positionH>
            <wp:positionV relativeFrom="paragraph">
              <wp:posOffset>201930</wp:posOffset>
            </wp:positionV>
            <wp:extent cx="1163320" cy="1550670"/>
            <wp:effectExtent l="38100" t="38100" r="17780" b="11430"/>
            <wp:wrapNone/>
            <wp:docPr id="110" name="obrázek 110" descr="IMG_20200212_13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_20200212_1350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63320" cy="155067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824" behindDoc="0" locked="0" layoutInCell="1" allowOverlap="1">
            <wp:simplePos x="0" y="0"/>
            <wp:positionH relativeFrom="margin">
              <wp:align>right</wp:align>
            </wp:positionH>
            <wp:positionV relativeFrom="paragraph">
              <wp:posOffset>201930</wp:posOffset>
            </wp:positionV>
            <wp:extent cx="1060450" cy="1550670"/>
            <wp:effectExtent l="38100" t="38100" r="25400" b="11430"/>
            <wp:wrapNone/>
            <wp:docPr id="111" name="obrázek 111" descr="IMG_20200212_13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G_20200212_1332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0450" cy="155067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501F10" w:rsidRDefault="00501F10"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51646F" w:rsidP="00426863">
      <w:pPr>
        <w:suppressAutoHyphens w:val="0"/>
        <w:spacing w:line="360" w:lineRule="auto"/>
        <w:jc w:val="both"/>
        <w:rPr>
          <w:rFonts w:eastAsia="Calibri"/>
          <w:lang w:eastAsia="en-US"/>
        </w:rPr>
      </w:pPr>
      <w:r w:rsidRPr="0051646F">
        <w:rPr>
          <w:rFonts w:eastAsia="Calibri"/>
          <w:lang w:eastAsia="en-US"/>
        </w:rPr>
        <w:t xml:space="preserve">       V únoru jsme ve škole uspořádali projektový den s tématem  „Odpady.“ Děti zhlédly pořad v nafukovací kopuli, která připomínala planetárium a vyslechly besedu s panem V</w:t>
      </w:r>
      <w:r w:rsidR="00DE7285">
        <w:rPr>
          <w:rFonts w:eastAsia="Calibri"/>
          <w:lang w:eastAsia="en-US"/>
        </w:rPr>
        <w:t>áclavem</w:t>
      </w:r>
      <w:r w:rsidRPr="0051646F">
        <w:rPr>
          <w:rFonts w:eastAsia="Calibri"/>
          <w:lang w:eastAsia="en-US"/>
        </w:rPr>
        <w:t xml:space="preserve"> Boumou. </w:t>
      </w:r>
    </w:p>
    <w:p w:rsidR="00F10D3C"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62848" behindDoc="0" locked="0" layoutInCell="1" allowOverlap="1">
            <wp:simplePos x="0" y="0"/>
            <wp:positionH relativeFrom="margin">
              <wp:posOffset>59055</wp:posOffset>
            </wp:positionH>
            <wp:positionV relativeFrom="page">
              <wp:posOffset>4078605</wp:posOffset>
            </wp:positionV>
            <wp:extent cx="1426210" cy="1221740"/>
            <wp:effectExtent l="38100" t="38100" r="21590" b="16510"/>
            <wp:wrapNone/>
            <wp:docPr id="112" name="obrázek 112" descr="IMG_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477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621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F10D3C"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64896" behindDoc="0" locked="0" layoutInCell="1" allowOverlap="1">
            <wp:simplePos x="0" y="0"/>
            <wp:positionH relativeFrom="margin">
              <wp:align>right</wp:align>
            </wp:positionH>
            <wp:positionV relativeFrom="paragraph">
              <wp:posOffset>28575</wp:posOffset>
            </wp:positionV>
            <wp:extent cx="1602105" cy="1221740"/>
            <wp:effectExtent l="38100" t="38100" r="17145" b="16510"/>
            <wp:wrapNone/>
            <wp:docPr id="114" name="obrázek 114" descr="IMG_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48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0210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3872" behindDoc="0" locked="0" layoutInCell="1" allowOverlap="1">
            <wp:simplePos x="0" y="0"/>
            <wp:positionH relativeFrom="margin">
              <wp:align>center</wp:align>
            </wp:positionH>
            <wp:positionV relativeFrom="paragraph">
              <wp:posOffset>28575</wp:posOffset>
            </wp:positionV>
            <wp:extent cx="1762760" cy="1221740"/>
            <wp:effectExtent l="38100" t="38100" r="27940" b="16510"/>
            <wp:wrapNone/>
            <wp:docPr id="113" name="obrázek 113" descr="IMG_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479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6276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DE7285" w:rsidRDefault="006C717A" w:rsidP="00426863">
      <w:pPr>
        <w:suppressAutoHyphens w:val="0"/>
        <w:spacing w:line="360" w:lineRule="auto"/>
        <w:jc w:val="both"/>
        <w:rPr>
          <w:rFonts w:eastAsia="Calibri"/>
          <w:lang w:eastAsia="en-US"/>
        </w:rPr>
      </w:pPr>
      <w:r>
        <w:rPr>
          <w:rFonts w:eastAsia="Calibri"/>
          <w:lang w:eastAsia="en-US"/>
        </w:rPr>
        <w:tab/>
      </w:r>
    </w:p>
    <w:p w:rsidR="00F10D3C" w:rsidRDefault="00DE7285"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 xml:space="preserve">Pro žáky 1. ročníku a jejich rodiče jsme připravili „Písařskou slavnost,“ na závěr které všichni obdrželi plnicí pera a slavnostně slíbili, že budou všechny písařské zásady dodržovat. </w:t>
      </w:r>
    </w:p>
    <w:p w:rsidR="00F10D3C" w:rsidRDefault="00F10D3C" w:rsidP="00426863">
      <w:pPr>
        <w:suppressAutoHyphens w:val="0"/>
        <w:spacing w:line="360" w:lineRule="auto"/>
        <w:jc w:val="both"/>
        <w:rPr>
          <w:rFonts w:eastAsia="Calibri"/>
          <w:lang w:eastAsia="en-US"/>
        </w:rPr>
      </w:pPr>
    </w:p>
    <w:p w:rsidR="00F10D3C"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68992" behindDoc="0" locked="0" layoutInCell="1" allowOverlap="1">
            <wp:simplePos x="0" y="0"/>
            <wp:positionH relativeFrom="margin">
              <wp:align>right</wp:align>
            </wp:positionH>
            <wp:positionV relativeFrom="paragraph">
              <wp:posOffset>31115</wp:posOffset>
            </wp:positionV>
            <wp:extent cx="1587500" cy="1221740"/>
            <wp:effectExtent l="38100" t="38100" r="12700" b="16510"/>
            <wp:wrapNone/>
            <wp:docPr id="118" name="obrázek 118" descr="IMG_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487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75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6944" behindDoc="0" locked="0" layoutInCell="1" allowOverlap="1">
            <wp:simplePos x="0" y="0"/>
            <wp:positionH relativeFrom="margin">
              <wp:posOffset>2079625</wp:posOffset>
            </wp:positionH>
            <wp:positionV relativeFrom="paragraph">
              <wp:posOffset>31115</wp:posOffset>
            </wp:positionV>
            <wp:extent cx="1602105" cy="1221740"/>
            <wp:effectExtent l="38100" t="38100" r="17145" b="16510"/>
            <wp:wrapNone/>
            <wp:docPr id="116" name="obrázek 116" descr="IMG_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48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210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5920" behindDoc="0" locked="0" layoutInCell="1" allowOverlap="1">
            <wp:simplePos x="0" y="0"/>
            <wp:positionH relativeFrom="margin">
              <wp:align>left</wp:align>
            </wp:positionH>
            <wp:positionV relativeFrom="paragraph">
              <wp:posOffset>635</wp:posOffset>
            </wp:positionV>
            <wp:extent cx="1485265" cy="1221740"/>
            <wp:effectExtent l="38100" t="38100" r="19685" b="16510"/>
            <wp:wrapNone/>
            <wp:docPr id="115" name="obrázek 115" descr="IMG_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48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8526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F10D3C" w:rsidP="00426863">
      <w:pPr>
        <w:suppressAutoHyphens w:val="0"/>
        <w:spacing w:line="360" w:lineRule="auto"/>
        <w:jc w:val="both"/>
        <w:rPr>
          <w:rFonts w:eastAsia="Calibri"/>
          <w:lang w:eastAsia="en-US"/>
        </w:rPr>
      </w:pPr>
    </w:p>
    <w:p w:rsidR="00F10D3C"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70016" behindDoc="0" locked="0" layoutInCell="1" allowOverlap="1">
            <wp:simplePos x="0" y="0"/>
            <wp:positionH relativeFrom="margin">
              <wp:align>right</wp:align>
            </wp:positionH>
            <wp:positionV relativeFrom="paragraph">
              <wp:posOffset>73660</wp:posOffset>
            </wp:positionV>
            <wp:extent cx="1188085" cy="1612900"/>
            <wp:effectExtent l="38100" t="38100" r="12065" b="25400"/>
            <wp:wrapNone/>
            <wp:docPr id="119" name="obrázek 119" descr="IMG_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487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88085" cy="161290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1040" behindDoc="0" locked="0" layoutInCell="1" allowOverlap="1">
            <wp:simplePos x="0" y="0"/>
            <wp:positionH relativeFrom="margin">
              <wp:align>center</wp:align>
            </wp:positionH>
            <wp:positionV relativeFrom="paragraph">
              <wp:posOffset>233680</wp:posOffset>
            </wp:positionV>
            <wp:extent cx="1638300" cy="1221740"/>
            <wp:effectExtent l="38100" t="38100" r="19050" b="16510"/>
            <wp:wrapNone/>
            <wp:docPr id="120" name="obrázek 120" descr="IMG_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G_487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7968" behindDoc="0" locked="0" layoutInCell="1" allowOverlap="1">
            <wp:simplePos x="0" y="0"/>
            <wp:positionH relativeFrom="column">
              <wp:align>left</wp:align>
            </wp:positionH>
            <wp:positionV relativeFrom="paragraph">
              <wp:posOffset>134620</wp:posOffset>
            </wp:positionV>
            <wp:extent cx="1188085" cy="1551940"/>
            <wp:effectExtent l="38100" t="38100" r="12065" b="10160"/>
            <wp:wrapNone/>
            <wp:docPr id="117" name="obrázek 117" descr="IMG_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_488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88085" cy="15519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C717A"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 xml:space="preserve"> V březnu ve školní družině proběhl karneval a hned druhý den školní kolo v recitaci. Bohužel, vzhledem k mimořádné situaci (koronavirová epidemie), se okresní kolo v recit</w:t>
      </w:r>
      <w:r>
        <w:rPr>
          <w:rFonts w:eastAsia="Calibri"/>
          <w:lang w:eastAsia="en-US"/>
        </w:rPr>
        <w:t>aci neuskutečnilo.</w:t>
      </w:r>
    </w:p>
    <w:p w:rsidR="0051646F" w:rsidRDefault="0051646F" w:rsidP="00426863">
      <w:pPr>
        <w:suppressAutoHyphens w:val="0"/>
        <w:spacing w:line="360" w:lineRule="auto"/>
        <w:jc w:val="both"/>
        <w:rPr>
          <w:rFonts w:eastAsia="Calibri"/>
          <w:lang w:eastAsia="en-US"/>
        </w:rPr>
      </w:pPr>
      <w:r w:rsidRPr="0051646F">
        <w:rPr>
          <w:rFonts w:eastAsia="Calibri"/>
          <w:lang w:eastAsia="en-US"/>
        </w:rPr>
        <w:t xml:space="preserve"> </w:t>
      </w:r>
      <w:r w:rsidR="006C717A">
        <w:rPr>
          <w:rFonts w:eastAsia="Calibri"/>
          <w:lang w:eastAsia="en-US"/>
        </w:rPr>
        <w:tab/>
      </w:r>
      <w:r w:rsidRPr="0051646F">
        <w:rPr>
          <w:rFonts w:eastAsia="Calibri"/>
          <w:lang w:eastAsia="en-US"/>
        </w:rPr>
        <w:t xml:space="preserve">Dne 11.3. byly z rozhodnutí Bezpečnostní rady státu uzavřeny školy na území ČR. Až do 25.5. byla škola pro žáky uzavřená. Celé toto období jsme s žáky i s jejich rodiči komunikovali virtuálně přes sociální sítě, e-maily a videohovory. I když jsme všichni trávili velikonoce doma v karanténě, vyhlásili jsme soutěž „Velikonoční vajíčko stokrát jinak.“ Děti tvořily a výsledky svého snažení (foto) posílaly na webové stránky školy. Rovněž jsme pro děti připravili na školní zahradě překvapení, které tam pro ně zanechal velikonoční zajíček  (děti si jej vyzvedly, ale musely dodržet přísná hygienická opatření – kontrolu zajistily vychovatelky ŠD). </w:t>
      </w:r>
    </w:p>
    <w:p w:rsidR="006C717A"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85376" behindDoc="0" locked="0" layoutInCell="1" allowOverlap="1">
            <wp:simplePos x="0" y="0"/>
            <wp:positionH relativeFrom="margin">
              <wp:align>right</wp:align>
            </wp:positionH>
            <wp:positionV relativeFrom="paragraph">
              <wp:posOffset>265430</wp:posOffset>
            </wp:positionV>
            <wp:extent cx="1695450" cy="1219200"/>
            <wp:effectExtent l="38100" t="38100" r="19050" b="19050"/>
            <wp:wrapNone/>
            <wp:docPr id="135" name="obrázek 5" descr="IMG_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IMG_498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5450" cy="121920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4352" behindDoc="0" locked="0" layoutInCell="1" allowOverlap="1">
            <wp:simplePos x="0" y="0"/>
            <wp:positionH relativeFrom="margin">
              <wp:align>center</wp:align>
            </wp:positionH>
            <wp:positionV relativeFrom="paragraph">
              <wp:posOffset>264160</wp:posOffset>
            </wp:positionV>
            <wp:extent cx="1685925" cy="1219200"/>
            <wp:effectExtent l="38100" t="38100" r="28575" b="19050"/>
            <wp:wrapNone/>
            <wp:docPr id="134" name="obrázek 3" descr="IMG_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IMG_499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5925" cy="121920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C717A"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83328" behindDoc="0" locked="0" layoutInCell="1" allowOverlap="1">
            <wp:simplePos x="0" y="0"/>
            <wp:positionH relativeFrom="margin">
              <wp:align>left</wp:align>
            </wp:positionH>
            <wp:positionV relativeFrom="paragraph">
              <wp:posOffset>635</wp:posOffset>
            </wp:positionV>
            <wp:extent cx="1685925" cy="1219200"/>
            <wp:effectExtent l="38100" t="38100" r="28575" b="19050"/>
            <wp:wrapNone/>
            <wp:docPr id="133" name="obrázek 1" descr="IMG_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IMG_499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85925" cy="121920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C717A" w:rsidRDefault="006C717A" w:rsidP="00426863">
      <w:pPr>
        <w:suppressAutoHyphens w:val="0"/>
        <w:spacing w:line="360" w:lineRule="auto"/>
        <w:jc w:val="both"/>
        <w:rPr>
          <w:rFonts w:eastAsia="Calibri"/>
          <w:lang w:eastAsia="en-US"/>
        </w:rPr>
      </w:pPr>
    </w:p>
    <w:p w:rsidR="006C717A" w:rsidRDefault="006C717A" w:rsidP="00426863">
      <w:pPr>
        <w:suppressAutoHyphens w:val="0"/>
        <w:spacing w:line="360" w:lineRule="auto"/>
        <w:jc w:val="both"/>
        <w:rPr>
          <w:rFonts w:eastAsia="Calibri"/>
          <w:lang w:eastAsia="en-US"/>
        </w:rPr>
      </w:pPr>
    </w:p>
    <w:p w:rsidR="006C717A" w:rsidRDefault="006C717A" w:rsidP="00426863">
      <w:pPr>
        <w:suppressAutoHyphens w:val="0"/>
        <w:spacing w:line="360" w:lineRule="auto"/>
        <w:jc w:val="both"/>
        <w:rPr>
          <w:rFonts w:eastAsia="Calibri"/>
          <w:lang w:eastAsia="en-US"/>
        </w:rPr>
      </w:pPr>
    </w:p>
    <w:p w:rsidR="006C717A" w:rsidRDefault="006C717A" w:rsidP="00426863">
      <w:pPr>
        <w:suppressAutoHyphens w:val="0"/>
        <w:spacing w:line="360" w:lineRule="auto"/>
        <w:jc w:val="both"/>
        <w:rPr>
          <w:rFonts w:eastAsia="Calibri"/>
          <w:lang w:eastAsia="en-US"/>
        </w:rPr>
      </w:pPr>
    </w:p>
    <w:p w:rsidR="006C717A" w:rsidRPr="0051646F" w:rsidRDefault="006C717A" w:rsidP="00426863">
      <w:pPr>
        <w:suppressAutoHyphens w:val="0"/>
        <w:spacing w:line="360" w:lineRule="auto"/>
        <w:jc w:val="both"/>
        <w:rPr>
          <w:rFonts w:eastAsia="Calibri"/>
          <w:lang w:eastAsia="en-US"/>
        </w:rPr>
      </w:pPr>
    </w:p>
    <w:p w:rsidR="0051646F" w:rsidRPr="0051646F" w:rsidRDefault="0051646F" w:rsidP="00426863">
      <w:pPr>
        <w:suppressAutoHyphens w:val="0"/>
        <w:spacing w:line="360" w:lineRule="auto"/>
        <w:jc w:val="both"/>
        <w:rPr>
          <w:rFonts w:eastAsia="Calibri"/>
          <w:lang w:eastAsia="en-US"/>
        </w:rPr>
      </w:pPr>
      <w:r w:rsidRPr="0051646F">
        <w:rPr>
          <w:rFonts w:eastAsia="Calibri"/>
          <w:lang w:eastAsia="en-US"/>
        </w:rPr>
        <w:t xml:space="preserve">    </w:t>
      </w:r>
      <w:r w:rsidR="00CD3901">
        <w:rPr>
          <w:rFonts w:eastAsia="Calibri"/>
          <w:lang w:eastAsia="en-US"/>
        </w:rPr>
        <w:tab/>
      </w:r>
      <w:r w:rsidRPr="0051646F">
        <w:rPr>
          <w:rFonts w:eastAsia="Calibri"/>
          <w:lang w:eastAsia="en-US"/>
        </w:rPr>
        <w:t>Dne 25.5. jsme se opět sešli ve škole, ovšem některé hygienické podmínky jsme museli stále dodržovat. Při vstupu do školy jsme dětem měřili teplotu, dezinfikovali si ruce a učili se v rouškách ve skupinách 15 žáků. Oproti okolním školám nastoupili k dobrovolné školní docházce téměř všichni naši žáci.</w:t>
      </w:r>
    </w:p>
    <w:p w:rsidR="0051646F" w:rsidRDefault="0051646F" w:rsidP="00426863">
      <w:pPr>
        <w:suppressAutoHyphens w:val="0"/>
        <w:spacing w:line="360" w:lineRule="auto"/>
        <w:jc w:val="both"/>
        <w:rPr>
          <w:rFonts w:eastAsia="Calibri"/>
          <w:lang w:eastAsia="en-US"/>
        </w:rPr>
      </w:pPr>
      <w:r w:rsidRPr="0051646F">
        <w:rPr>
          <w:rFonts w:eastAsia="Calibri"/>
          <w:lang w:eastAsia="en-US"/>
        </w:rPr>
        <w:t xml:space="preserve">   </w:t>
      </w:r>
      <w:r w:rsidR="00CD3901">
        <w:rPr>
          <w:rFonts w:eastAsia="Calibri"/>
          <w:lang w:eastAsia="en-US"/>
        </w:rPr>
        <w:tab/>
      </w:r>
      <w:r w:rsidRPr="0051646F">
        <w:rPr>
          <w:rFonts w:eastAsia="Calibri"/>
          <w:lang w:eastAsia="en-US"/>
        </w:rPr>
        <w:t xml:space="preserve"> A v tomto omezeném režimu našich aktivit jsme pokračovali. Nejdříve si děti vyzkoušely, jak dobře znají hrdiny našich pohádek v programu ke Dni dětí nazvaném  „Pohádkový les.“</w:t>
      </w:r>
    </w:p>
    <w:p w:rsidR="0063419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74112" behindDoc="0" locked="0" layoutInCell="1" allowOverlap="1">
            <wp:simplePos x="0" y="0"/>
            <wp:positionH relativeFrom="margin">
              <wp:align>center</wp:align>
            </wp:positionH>
            <wp:positionV relativeFrom="paragraph">
              <wp:posOffset>102870</wp:posOffset>
            </wp:positionV>
            <wp:extent cx="1221740" cy="1543685"/>
            <wp:effectExtent l="38100" t="38100" r="16510" b="18415"/>
            <wp:wrapNone/>
            <wp:docPr id="123" name="obrázek 123" descr="IMG_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257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21740" cy="1543685"/>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34196"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72064" behindDoc="0" locked="0" layoutInCell="1" allowOverlap="1">
            <wp:simplePos x="0" y="0"/>
            <wp:positionH relativeFrom="margin">
              <wp:posOffset>0</wp:posOffset>
            </wp:positionH>
            <wp:positionV relativeFrom="page">
              <wp:posOffset>7776210</wp:posOffset>
            </wp:positionV>
            <wp:extent cx="1616710" cy="1221740"/>
            <wp:effectExtent l="38100" t="38100" r="21590" b="16510"/>
            <wp:wrapNone/>
            <wp:docPr id="121" name="obrázek 121" descr="IMG_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256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1671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3088" behindDoc="0" locked="0" layoutInCell="1" allowOverlap="1">
            <wp:simplePos x="0" y="0"/>
            <wp:positionH relativeFrom="margin">
              <wp:align>right</wp:align>
            </wp:positionH>
            <wp:positionV relativeFrom="paragraph">
              <wp:posOffset>48260</wp:posOffset>
            </wp:positionV>
            <wp:extent cx="1602105" cy="1221740"/>
            <wp:effectExtent l="38100" t="38100" r="17145" b="16510"/>
            <wp:wrapNone/>
            <wp:docPr id="122" name="obrázek 122" descr="IMG_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_25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02105"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Default="00634196" w:rsidP="00426863">
      <w:pPr>
        <w:suppressAutoHyphens w:val="0"/>
        <w:spacing w:line="360" w:lineRule="auto"/>
        <w:jc w:val="both"/>
        <w:rPr>
          <w:rFonts w:eastAsia="Calibri"/>
          <w:lang w:eastAsia="en-US"/>
        </w:rPr>
      </w:pPr>
    </w:p>
    <w:p w:rsidR="00634196" w:rsidRPr="0051646F" w:rsidRDefault="00634196" w:rsidP="00426863">
      <w:pPr>
        <w:suppressAutoHyphens w:val="0"/>
        <w:spacing w:line="360" w:lineRule="auto"/>
        <w:jc w:val="both"/>
        <w:rPr>
          <w:rFonts w:eastAsia="Calibri"/>
          <w:lang w:eastAsia="en-US"/>
        </w:rPr>
      </w:pPr>
    </w:p>
    <w:p w:rsidR="0051646F" w:rsidRPr="0051646F" w:rsidRDefault="0051646F" w:rsidP="00426863">
      <w:pPr>
        <w:suppressAutoHyphens w:val="0"/>
        <w:spacing w:line="360" w:lineRule="auto"/>
        <w:jc w:val="both"/>
        <w:rPr>
          <w:rFonts w:eastAsia="Calibri"/>
          <w:lang w:eastAsia="en-US"/>
        </w:rPr>
      </w:pPr>
      <w:r w:rsidRPr="0051646F">
        <w:rPr>
          <w:rFonts w:eastAsia="Calibri"/>
          <w:lang w:eastAsia="en-US"/>
        </w:rPr>
        <w:lastRenderedPageBreak/>
        <w:t>Žáci 4.a 5. ročníku se zúčastnili (jako každoročně) výuky na dopravním hřišti v Nymburce.</w:t>
      </w:r>
    </w:p>
    <w:p w:rsidR="0051646F" w:rsidRPr="0051646F" w:rsidRDefault="0051646F" w:rsidP="00426863">
      <w:pPr>
        <w:suppressAutoHyphens w:val="0"/>
        <w:spacing w:line="360" w:lineRule="auto"/>
        <w:jc w:val="both"/>
        <w:rPr>
          <w:rFonts w:eastAsia="Calibri"/>
          <w:lang w:eastAsia="en-US"/>
        </w:rPr>
      </w:pPr>
      <w:r w:rsidRPr="0051646F">
        <w:rPr>
          <w:rFonts w:eastAsia="Calibri"/>
          <w:lang w:eastAsia="en-US"/>
        </w:rPr>
        <w:t>A pak už následoval program vytvořený „páťáky“ na rozloučenou se sokolečskou školou.</w:t>
      </w:r>
    </w:p>
    <w:p w:rsidR="00827052" w:rsidRDefault="00827052" w:rsidP="00426863">
      <w:pPr>
        <w:suppressAutoHyphens w:val="0"/>
        <w:spacing w:line="360" w:lineRule="auto"/>
        <w:jc w:val="both"/>
        <w:rPr>
          <w:rFonts w:eastAsia="Calibri"/>
          <w:lang w:eastAsia="en-US"/>
        </w:rPr>
      </w:pPr>
    </w:p>
    <w:p w:rsidR="00827052"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77184" behindDoc="0" locked="0" layoutInCell="1" allowOverlap="1">
            <wp:simplePos x="0" y="0"/>
            <wp:positionH relativeFrom="margin">
              <wp:align>right</wp:align>
            </wp:positionH>
            <wp:positionV relativeFrom="paragraph">
              <wp:posOffset>51435</wp:posOffset>
            </wp:positionV>
            <wp:extent cx="1638300" cy="1221740"/>
            <wp:effectExtent l="38100" t="38100" r="19050" b="16510"/>
            <wp:wrapNone/>
            <wp:docPr id="126" name="obrázek 126" descr="IMG_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50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3830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6160" behindDoc="0" locked="0" layoutInCell="1" allowOverlap="1">
            <wp:simplePos x="0" y="0"/>
            <wp:positionH relativeFrom="margin">
              <wp:align>center</wp:align>
            </wp:positionH>
            <wp:positionV relativeFrom="paragraph">
              <wp:posOffset>14605</wp:posOffset>
            </wp:positionV>
            <wp:extent cx="1616710" cy="1221740"/>
            <wp:effectExtent l="38100" t="38100" r="21590" b="16510"/>
            <wp:wrapNone/>
            <wp:docPr id="125" name="obrázek 125" descr="IMG_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50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671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5136" behindDoc="0" locked="0" layoutInCell="1" allowOverlap="1">
            <wp:simplePos x="0" y="0"/>
            <wp:positionH relativeFrom="margin">
              <wp:align>left</wp:align>
            </wp:positionH>
            <wp:positionV relativeFrom="paragraph">
              <wp:posOffset>14605</wp:posOffset>
            </wp:positionV>
            <wp:extent cx="1616710" cy="1221740"/>
            <wp:effectExtent l="38100" t="38100" r="21590" b="16510"/>
            <wp:wrapNone/>
            <wp:docPr id="124" name="obrázek 124" descr="IMG_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G_500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6710" cy="122174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827052" w:rsidRDefault="00827052" w:rsidP="00426863">
      <w:pPr>
        <w:suppressAutoHyphens w:val="0"/>
        <w:spacing w:line="360" w:lineRule="auto"/>
        <w:jc w:val="both"/>
        <w:rPr>
          <w:rFonts w:eastAsia="Calibri"/>
          <w:lang w:eastAsia="en-US"/>
        </w:rPr>
      </w:pPr>
    </w:p>
    <w:p w:rsidR="00827052" w:rsidRDefault="00827052" w:rsidP="00426863">
      <w:pPr>
        <w:suppressAutoHyphens w:val="0"/>
        <w:spacing w:line="360" w:lineRule="auto"/>
        <w:jc w:val="both"/>
        <w:rPr>
          <w:rFonts w:eastAsia="Calibri"/>
          <w:lang w:eastAsia="en-US"/>
        </w:rPr>
      </w:pPr>
    </w:p>
    <w:p w:rsidR="00827052" w:rsidRDefault="00827052" w:rsidP="00426863">
      <w:pPr>
        <w:suppressAutoHyphens w:val="0"/>
        <w:spacing w:line="360" w:lineRule="auto"/>
        <w:jc w:val="both"/>
        <w:rPr>
          <w:rFonts w:eastAsia="Calibri"/>
          <w:lang w:eastAsia="en-US"/>
        </w:rPr>
      </w:pPr>
    </w:p>
    <w:p w:rsidR="00827052" w:rsidRDefault="00827052" w:rsidP="00426863">
      <w:pPr>
        <w:suppressAutoHyphens w:val="0"/>
        <w:spacing w:line="360" w:lineRule="auto"/>
        <w:jc w:val="both"/>
        <w:rPr>
          <w:rFonts w:eastAsia="Calibri"/>
          <w:lang w:eastAsia="en-US"/>
        </w:rPr>
      </w:pPr>
    </w:p>
    <w:p w:rsidR="00375239" w:rsidRDefault="00CD3901" w:rsidP="00426863">
      <w:pPr>
        <w:suppressAutoHyphens w:val="0"/>
        <w:spacing w:line="360" w:lineRule="auto"/>
        <w:jc w:val="both"/>
        <w:rPr>
          <w:rFonts w:eastAsia="Calibri"/>
          <w:lang w:eastAsia="en-US"/>
        </w:rPr>
      </w:pPr>
      <w:r>
        <w:rPr>
          <w:rFonts w:eastAsia="Calibri"/>
          <w:lang w:eastAsia="en-US"/>
        </w:rPr>
        <w:tab/>
      </w:r>
    </w:p>
    <w:p w:rsidR="00375239" w:rsidRDefault="00CD3901" w:rsidP="00426863">
      <w:pPr>
        <w:suppressAutoHyphens w:val="0"/>
        <w:spacing w:line="360" w:lineRule="auto"/>
        <w:jc w:val="both"/>
        <w:rPr>
          <w:rFonts w:eastAsia="Calibri"/>
          <w:lang w:eastAsia="en-US"/>
        </w:rPr>
      </w:pPr>
      <w:r>
        <w:rPr>
          <w:rFonts w:eastAsia="Calibri"/>
          <w:lang w:eastAsia="en-US"/>
        </w:rPr>
        <w:tab/>
      </w:r>
      <w:r w:rsidR="00375239" w:rsidRPr="0051646F">
        <w:rPr>
          <w:rFonts w:eastAsia="Calibri"/>
          <w:lang w:eastAsia="en-US"/>
        </w:rPr>
        <w:t>Letos naší školu opouští 6 žáků – jeden odchází na druhý stupeň do Velimi, jedna žákyně byla přijata ke studiu na Ekogymnáziu</w:t>
      </w:r>
      <w:r w:rsidR="00E608D1">
        <w:rPr>
          <w:rFonts w:eastAsia="Calibri"/>
          <w:lang w:eastAsia="en-US"/>
        </w:rPr>
        <w:t>m</w:t>
      </w:r>
      <w:r w:rsidR="00375239" w:rsidRPr="0051646F">
        <w:rPr>
          <w:rFonts w:eastAsia="Calibri"/>
          <w:lang w:eastAsia="en-US"/>
        </w:rPr>
        <w:t xml:space="preserve"> v Poděbradech a zbývající žáci budou navštěvovat školu V. Havla v Poděbradech.</w:t>
      </w:r>
    </w:p>
    <w:p w:rsidR="00375239"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79232" behindDoc="0" locked="0" layoutInCell="1" allowOverlap="1">
            <wp:simplePos x="0" y="0"/>
            <wp:positionH relativeFrom="column">
              <wp:posOffset>3260725</wp:posOffset>
            </wp:positionH>
            <wp:positionV relativeFrom="paragraph">
              <wp:posOffset>186055</wp:posOffset>
            </wp:positionV>
            <wp:extent cx="1619885" cy="2295525"/>
            <wp:effectExtent l="38100" t="38100" r="18415" b="28575"/>
            <wp:wrapNone/>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19885" cy="2295525"/>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8208" behindDoc="0" locked="0" layoutInCell="1" allowOverlap="1">
            <wp:simplePos x="0" y="0"/>
            <wp:positionH relativeFrom="column">
              <wp:posOffset>380365</wp:posOffset>
            </wp:positionH>
            <wp:positionV relativeFrom="paragraph">
              <wp:posOffset>186055</wp:posOffset>
            </wp:positionV>
            <wp:extent cx="2285365" cy="1619885"/>
            <wp:effectExtent l="38100" t="38100" r="19685" b="18415"/>
            <wp:wrapNone/>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9" cstate="print">
                      <a:extLst>
                        <a:ext uri="{28A0092B-C50C-407E-A947-70E740481C1C}">
                          <a14:useLocalDpi xmlns:a14="http://schemas.microsoft.com/office/drawing/2010/main" val="0"/>
                        </a:ext>
                      </a:extLst>
                    </a:blip>
                    <a:srcRect t="3879" b="3195"/>
                    <a:stretch>
                      <a:fillRect/>
                    </a:stretch>
                  </pic:blipFill>
                  <pic:spPr bwMode="auto">
                    <a:xfrm>
                      <a:off x="0" y="0"/>
                      <a:ext cx="2285365" cy="1619885"/>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51646F" w:rsidRDefault="00CD3901" w:rsidP="00426863">
      <w:pPr>
        <w:suppressAutoHyphens w:val="0"/>
        <w:spacing w:line="360" w:lineRule="auto"/>
        <w:jc w:val="both"/>
        <w:rPr>
          <w:rFonts w:eastAsia="Calibri"/>
          <w:lang w:eastAsia="en-US"/>
        </w:rPr>
      </w:pPr>
      <w:r>
        <w:rPr>
          <w:rFonts w:eastAsia="Calibri"/>
          <w:lang w:eastAsia="en-US"/>
        </w:rPr>
        <w:tab/>
      </w:r>
      <w:r w:rsidR="0051646F" w:rsidRPr="0051646F">
        <w:rPr>
          <w:rFonts w:eastAsia="Calibri"/>
          <w:lang w:eastAsia="en-US"/>
        </w:rPr>
        <w:t>Tak jako v minulých letech jsme do naší školy zvali různé divadelní spolky, rovněž proběhlo i testování Kalibro, i když vyhodnocení se vzhledem k dané situaci protáhlo až do období prázdnin.</w:t>
      </w:r>
    </w:p>
    <w:p w:rsidR="00375239" w:rsidRDefault="00850B96" w:rsidP="00426863">
      <w:pPr>
        <w:suppressAutoHyphens w:val="0"/>
        <w:spacing w:line="360" w:lineRule="auto"/>
        <w:jc w:val="both"/>
        <w:rPr>
          <w:rFonts w:eastAsia="Calibri"/>
          <w:lang w:eastAsia="en-US"/>
        </w:rPr>
      </w:pPr>
      <w:r>
        <w:rPr>
          <w:rFonts w:eastAsia="Calibri"/>
          <w:lang w:eastAsia="en-US"/>
        </w:rPr>
        <w:t xml:space="preserve">   </w:t>
      </w:r>
      <w:r w:rsidR="00CD3901">
        <w:rPr>
          <w:rFonts w:eastAsia="Calibri"/>
          <w:lang w:eastAsia="en-US"/>
        </w:rPr>
        <w:tab/>
      </w:r>
      <w:r>
        <w:rPr>
          <w:rFonts w:eastAsia="Calibri"/>
          <w:lang w:eastAsia="en-US"/>
        </w:rPr>
        <w:t xml:space="preserve">  Ani o prázdninách jsme nezaháleli. Došlo k plánované rekonstrukci hygienického zařízení v prostorách školky. Tyto prostory budeme využívat pro dvě oddělení družiny. </w:t>
      </w:r>
    </w:p>
    <w:p w:rsidR="00375239" w:rsidRDefault="009C62BF" w:rsidP="00426863">
      <w:pPr>
        <w:suppressAutoHyphens w:val="0"/>
        <w:spacing w:line="360" w:lineRule="auto"/>
        <w:jc w:val="both"/>
        <w:rPr>
          <w:rFonts w:eastAsia="Calibri"/>
          <w:lang w:eastAsia="en-US"/>
        </w:rPr>
      </w:pPr>
      <w:r>
        <w:rPr>
          <w:noProof/>
          <w:lang w:eastAsia="cs-CZ"/>
        </w:rPr>
        <w:drawing>
          <wp:anchor distT="0" distB="0" distL="114300" distR="114300" simplePos="0" relativeHeight="251682304" behindDoc="0" locked="0" layoutInCell="1" allowOverlap="1">
            <wp:simplePos x="0" y="0"/>
            <wp:positionH relativeFrom="column">
              <wp:posOffset>2776855</wp:posOffset>
            </wp:positionH>
            <wp:positionV relativeFrom="paragraph">
              <wp:posOffset>200025</wp:posOffset>
            </wp:positionV>
            <wp:extent cx="1645285" cy="1224280"/>
            <wp:effectExtent l="38100" t="38100" r="12065" b="13970"/>
            <wp:wrapNone/>
            <wp:docPr id="131" name="obrázek 131" descr="IMG_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296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45285" cy="122428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1280" behindDoc="0" locked="0" layoutInCell="1" allowOverlap="1">
            <wp:simplePos x="0" y="0"/>
            <wp:positionH relativeFrom="column">
              <wp:posOffset>900430</wp:posOffset>
            </wp:positionH>
            <wp:positionV relativeFrom="paragraph">
              <wp:posOffset>195580</wp:posOffset>
            </wp:positionV>
            <wp:extent cx="1685925" cy="1228725"/>
            <wp:effectExtent l="38100" t="38100" r="28575" b="28575"/>
            <wp:wrapNone/>
            <wp:docPr id="130" name="obrázek 130" descr="IMG_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29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85925" cy="1228725"/>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375239" w:rsidRDefault="00375239" w:rsidP="00426863">
      <w:pPr>
        <w:suppressAutoHyphens w:val="0"/>
        <w:spacing w:line="360" w:lineRule="auto"/>
        <w:jc w:val="both"/>
        <w:rPr>
          <w:rFonts w:eastAsia="Calibri"/>
          <w:lang w:eastAsia="en-US"/>
        </w:rPr>
      </w:pPr>
    </w:p>
    <w:p w:rsidR="00375239" w:rsidRDefault="00375239" w:rsidP="00426863">
      <w:pPr>
        <w:suppressAutoHyphens w:val="0"/>
        <w:spacing w:line="360" w:lineRule="auto"/>
        <w:jc w:val="both"/>
        <w:rPr>
          <w:rFonts w:eastAsia="Calibri"/>
          <w:lang w:eastAsia="en-US"/>
        </w:rPr>
      </w:pPr>
    </w:p>
    <w:p w:rsidR="00EA1930" w:rsidRDefault="00EA1930" w:rsidP="00426863">
      <w:pPr>
        <w:suppressAutoHyphens w:val="0"/>
        <w:spacing w:line="360" w:lineRule="auto"/>
        <w:jc w:val="both"/>
        <w:rPr>
          <w:rFonts w:eastAsia="Calibri"/>
          <w:lang w:eastAsia="en-US"/>
        </w:rPr>
      </w:pPr>
    </w:p>
    <w:p w:rsidR="00EA1930" w:rsidRDefault="00EA1930" w:rsidP="00426863">
      <w:pPr>
        <w:suppressAutoHyphens w:val="0"/>
        <w:spacing w:line="360" w:lineRule="auto"/>
        <w:jc w:val="both"/>
        <w:rPr>
          <w:rFonts w:eastAsia="Calibri"/>
          <w:lang w:eastAsia="en-US"/>
        </w:rPr>
      </w:pPr>
    </w:p>
    <w:p w:rsidR="00EA1930" w:rsidRDefault="00EA1930" w:rsidP="00426863">
      <w:pPr>
        <w:suppressAutoHyphens w:val="0"/>
        <w:spacing w:line="360" w:lineRule="auto"/>
        <w:jc w:val="both"/>
        <w:rPr>
          <w:rFonts w:eastAsia="Calibri"/>
          <w:lang w:eastAsia="en-US"/>
        </w:rPr>
      </w:pPr>
    </w:p>
    <w:p w:rsidR="00EA1930" w:rsidRDefault="00EA1930" w:rsidP="00426863">
      <w:pPr>
        <w:suppressAutoHyphens w:val="0"/>
        <w:spacing w:line="360" w:lineRule="auto"/>
        <w:jc w:val="both"/>
        <w:rPr>
          <w:rFonts w:eastAsia="Calibri"/>
          <w:lang w:eastAsia="en-US"/>
        </w:rPr>
      </w:pPr>
    </w:p>
    <w:p w:rsidR="00EA1930" w:rsidRDefault="00EA1930" w:rsidP="00426863">
      <w:pPr>
        <w:suppressAutoHyphens w:val="0"/>
        <w:spacing w:line="360" w:lineRule="auto"/>
        <w:jc w:val="both"/>
        <w:rPr>
          <w:rFonts w:eastAsia="Calibri"/>
          <w:lang w:eastAsia="en-US"/>
        </w:rPr>
      </w:pPr>
    </w:p>
    <w:p w:rsidR="00850B96" w:rsidRDefault="00CD3901" w:rsidP="00426863">
      <w:pPr>
        <w:suppressAutoHyphens w:val="0"/>
        <w:spacing w:line="360" w:lineRule="auto"/>
        <w:jc w:val="both"/>
        <w:rPr>
          <w:rFonts w:eastAsia="Calibri"/>
          <w:lang w:eastAsia="en-US"/>
        </w:rPr>
      </w:pPr>
      <w:r>
        <w:rPr>
          <w:rFonts w:eastAsia="Calibri"/>
          <w:lang w:eastAsia="en-US"/>
        </w:rPr>
        <w:tab/>
      </w:r>
      <w:r w:rsidR="00850B96">
        <w:rPr>
          <w:rFonts w:eastAsia="Calibri"/>
          <w:lang w:eastAsia="en-US"/>
        </w:rPr>
        <w:t>V učebně,</w:t>
      </w:r>
      <w:r w:rsidR="00A74B43">
        <w:rPr>
          <w:rFonts w:eastAsia="Calibri"/>
          <w:lang w:eastAsia="en-US"/>
        </w:rPr>
        <w:t xml:space="preserve"> kde se nacházela školní družina, vznikne školní knihovna. V budoucnu, pokud se navýší počet žáků, počítáme se zřízením čtvrté třídy. </w:t>
      </w:r>
    </w:p>
    <w:p w:rsidR="00A74B43" w:rsidRDefault="00A74B43" w:rsidP="00426863">
      <w:pPr>
        <w:suppressAutoHyphens w:val="0"/>
        <w:spacing w:line="360" w:lineRule="auto"/>
        <w:jc w:val="both"/>
        <w:rPr>
          <w:rFonts w:eastAsia="Calibri"/>
          <w:lang w:eastAsia="en-US"/>
        </w:rPr>
      </w:pPr>
      <w:r>
        <w:rPr>
          <w:rFonts w:eastAsia="Calibri"/>
          <w:lang w:eastAsia="en-US"/>
        </w:rPr>
        <w:t xml:space="preserve">I přes komplikace, způsobené nákazou Covid 19, byl školní rok úspěšný. Všichni; učitelé, rodiče, žáci; zvládli období distanční výuky na výbornou. </w:t>
      </w:r>
    </w:p>
    <w:p w:rsidR="00570DF5" w:rsidRPr="0051646F" w:rsidRDefault="00570DF5" w:rsidP="00426863">
      <w:pPr>
        <w:suppressAutoHyphens w:val="0"/>
        <w:spacing w:line="360" w:lineRule="auto"/>
        <w:jc w:val="both"/>
        <w:rPr>
          <w:rFonts w:eastAsia="Calibri"/>
          <w:lang w:eastAsia="en-US"/>
        </w:rPr>
      </w:pPr>
      <w:r>
        <w:rPr>
          <w:rFonts w:eastAsia="Calibri"/>
          <w:lang w:eastAsia="en-US"/>
        </w:rPr>
        <w:t xml:space="preserve">                                                                                                      Mgr. Lucie Sladká</w:t>
      </w:r>
    </w:p>
    <w:p w:rsidR="0051646F" w:rsidRPr="0051646F" w:rsidRDefault="0051646F" w:rsidP="00426863">
      <w:pPr>
        <w:suppressAutoHyphens w:val="0"/>
        <w:spacing w:line="360" w:lineRule="auto"/>
        <w:jc w:val="both"/>
        <w:rPr>
          <w:rFonts w:eastAsia="Calibri"/>
          <w:lang w:eastAsia="en-US"/>
        </w:rPr>
      </w:pPr>
    </w:p>
    <w:p w:rsidR="0051646F" w:rsidRPr="0051646F" w:rsidRDefault="009C62BF" w:rsidP="00426863">
      <w:pPr>
        <w:suppressAutoHyphens w:val="0"/>
        <w:spacing w:line="360" w:lineRule="auto"/>
        <w:jc w:val="both"/>
        <w:rPr>
          <w:rFonts w:eastAsia="Calibri"/>
          <w:b/>
          <w:lang w:eastAsia="en-US"/>
        </w:rPr>
      </w:pPr>
      <w:r>
        <w:rPr>
          <w:noProof/>
          <w:lang w:eastAsia="cs-CZ"/>
        </w:rPr>
        <w:drawing>
          <wp:anchor distT="0" distB="0" distL="114300" distR="114300" simplePos="0" relativeHeight="251680256" behindDoc="0" locked="0" layoutInCell="1" allowOverlap="1">
            <wp:simplePos x="0" y="0"/>
            <wp:positionH relativeFrom="column">
              <wp:posOffset>45720</wp:posOffset>
            </wp:positionH>
            <wp:positionV relativeFrom="paragraph">
              <wp:posOffset>85090</wp:posOffset>
            </wp:positionV>
            <wp:extent cx="5632450" cy="3639820"/>
            <wp:effectExtent l="38100" t="38100" r="25400" b="17780"/>
            <wp:wrapNone/>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2" cstate="print">
                      <a:extLst>
                        <a:ext uri="{28A0092B-C50C-407E-A947-70E740481C1C}">
                          <a14:useLocalDpi xmlns:a14="http://schemas.microsoft.com/office/drawing/2010/main" val="0"/>
                        </a:ext>
                      </a:extLst>
                    </a:blip>
                    <a:srcRect t="3215" b="9033"/>
                    <a:stretch>
                      <a:fillRect/>
                    </a:stretch>
                  </pic:blipFill>
                  <pic:spPr bwMode="auto">
                    <a:xfrm>
                      <a:off x="0" y="0"/>
                      <a:ext cx="5632450" cy="3639820"/>
                    </a:xfrm>
                    <a:prstGeom prst="rect">
                      <a:avLst/>
                    </a:prstGeom>
                    <a:noFill/>
                    <a:ln w="28575">
                      <a:solidFill>
                        <a:srgbClr val="CFCDCD"/>
                      </a:solidFill>
                      <a:miter lim="800000"/>
                      <a:headEnd/>
                      <a:tailEnd/>
                    </a:ln>
                  </pic:spPr>
                </pic:pic>
              </a:graphicData>
            </a:graphic>
            <wp14:sizeRelH relativeFrom="page">
              <wp14:pctWidth>0</wp14:pctWidth>
            </wp14:sizeRelH>
            <wp14:sizeRelV relativeFrom="page">
              <wp14:pctHeight>0</wp14:pctHeight>
            </wp14:sizeRelV>
          </wp:anchor>
        </w:drawing>
      </w:r>
    </w:p>
    <w:p w:rsidR="0051646F" w:rsidRPr="0051646F" w:rsidRDefault="0051646F" w:rsidP="00426863">
      <w:pPr>
        <w:suppressAutoHyphens w:val="0"/>
        <w:spacing w:line="360" w:lineRule="auto"/>
        <w:jc w:val="both"/>
        <w:rPr>
          <w:rFonts w:eastAsia="Calibri"/>
          <w:b/>
          <w:lang w:eastAsia="en-US"/>
        </w:rPr>
      </w:pPr>
    </w:p>
    <w:p w:rsidR="00B87733" w:rsidRDefault="00A76A2D" w:rsidP="00426863">
      <w:pPr>
        <w:spacing w:line="360" w:lineRule="auto"/>
        <w:jc w:val="both"/>
      </w:pPr>
      <w:r w:rsidRPr="007A0738">
        <w:t xml:space="preserve">                             </w:t>
      </w:r>
    </w:p>
    <w:sectPr w:rsidR="00B87733" w:rsidSect="00641F90">
      <w:footerReference w:type="even" r:id="rId63"/>
      <w:footerReference w:type="default" r:id="rId64"/>
      <w:footnotePr>
        <w:pos w:val="beneathText"/>
      </w:footnotePr>
      <w:pgSz w:w="11905" w:h="16837"/>
      <w:pgMar w:top="993" w:right="1417" w:bottom="1135"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10ED" w:rsidRDefault="00B010ED">
      <w:r>
        <w:separator/>
      </w:r>
    </w:p>
  </w:endnote>
  <w:endnote w:type="continuationSeparator" w:id="0">
    <w:p w:rsidR="00B010ED" w:rsidRDefault="00B01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552D" w:rsidRDefault="0026552D" w:rsidP="00052B35">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26552D" w:rsidRDefault="0026552D" w:rsidP="00052B35">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552D" w:rsidRDefault="0026552D" w:rsidP="00525B2E">
    <w:pPr>
      <w:pStyle w:val="Zpat"/>
      <w:framePr w:wrap="around" w:vAnchor="text" w:hAnchor="page" w:x="5926" w:y="-27"/>
      <w:jc w:val="center"/>
      <w:rPr>
        <w:rStyle w:val="slostrnky"/>
      </w:rPr>
    </w:pPr>
    <w:r>
      <w:rPr>
        <w:rStyle w:val="slostrnky"/>
      </w:rPr>
      <w:fldChar w:fldCharType="begin"/>
    </w:r>
    <w:r>
      <w:rPr>
        <w:rStyle w:val="slostrnky"/>
      </w:rPr>
      <w:instrText xml:space="preserve">PAGE  </w:instrText>
    </w:r>
    <w:r>
      <w:rPr>
        <w:rStyle w:val="slostrnky"/>
      </w:rPr>
      <w:fldChar w:fldCharType="separate"/>
    </w:r>
    <w:r w:rsidR="009C62BF">
      <w:rPr>
        <w:rStyle w:val="slostrnky"/>
        <w:noProof/>
      </w:rPr>
      <w:t>2</w:t>
    </w:r>
    <w:r>
      <w:rPr>
        <w:rStyle w:val="slostrnky"/>
      </w:rPr>
      <w:fldChar w:fldCharType="end"/>
    </w:r>
  </w:p>
  <w:p w:rsidR="0026552D" w:rsidRDefault="009C62BF" w:rsidP="00052B35">
    <w:pPr>
      <w:pStyle w:val="Zpat"/>
      <w:ind w:right="360"/>
    </w:pPr>
    <w:r>
      <w:rPr>
        <w:noProof/>
        <w:lang w:eastAsia="cs-CZ"/>
      </w:rPr>
      <mc:AlternateContent>
        <mc:Choice Requires="wps">
          <w:drawing>
            <wp:anchor distT="0" distB="0" distL="0" distR="0" simplePos="0" relativeHeight="251657728" behindDoc="0" locked="0" layoutInCell="1" allowOverlap="1">
              <wp:simplePos x="0" y="0"/>
              <wp:positionH relativeFrom="margin">
                <wp:align>center</wp:align>
              </wp:positionH>
              <wp:positionV relativeFrom="paragraph">
                <wp:posOffset>635</wp:posOffset>
              </wp:positionV>
              <wp:extent cx="75565" cy="173990"/>
              <wp:effectExtent l="6350" t="0" r="3810" b="6985"/>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 cy="1739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6552D" w:rsidRDefault="0026552D">
                          <w:pPr>
                            <w:pStyle w:val="Zpa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05pt;width:5.95pt;height:13.7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" stroked="f">
              <v:fill opacity="0"/>
              <v:textbox inset="0,0,0,0">
                <w:txbxContent>
                  <w:p w:rsidR="0026552D" w:rsidRDefault="0026552D">
                    <w:pPr>
                      <w:pStyle w:val="Zpat"/>
                    </w:pP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10ED" w:rsidRDefault="00B010ED">
      <w:r>
        <w:separator/>
      </w:r>
    </w:p>
  </w:footnote>
  <w:footnote w:type="continuationSeparator" w:id="0">
    <w:p w:rsidR="00B010ED" w:rsidRDefault="00B010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Outlin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lvl w:ilvl="0">
      <w:start w:val="1"/>
      <w:numFmt w:val="decimal"/>
      <w:lvlText w:val="%1."/>
      <w:lvlJc w:val="left"/>
      <w:pPr>
        <w:tabs>
          <w:tab w:val="num" w:pos="360"/>
        </w:tabs>
        <w:ind w:left="360" w:hanging="360"/>
      </w:pPr>
    </w:lvl>
    <w:lvl w:ilvl="1">
      <w:start w:val="4"/>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4" w15:restartNumberingAfterBreak="0">
    <w:nsid w:val="00000005"/>
    <w:multiLevelType w:val="multilevel"/>
    <w:tmpl w:val="00000005"/>
    <w:lvl w:ilvl="0">
      <w:start w:val="1"/>
      <w:numFmt w:val="decimal"/>
      <w:lvlText w:val="%1."/>
      <w:lvlJc w:val="left"/>
      <w:pPr>
        <w:tabs>
          <w:tab w:val="num" w:pos="360"/>
        </w:tabs>
        <w:ind w:left="360" w:hanging="360"/>
      </w:pPr>
    </w:lvl>
    <w:lvl w:ilvl="1">
      <w:start w:val="2"/>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5" w15:restartNumberingAfterBreak="0">
    <w:nsid w:val="16E056A1"/>
    <w:multiLevelType w:val="hybridMultilevel"/>
    <w:tmpl w:val="65B2E062"/>
    <w:lvl w:ilvl="0" w:tplc="E74E1C06">
      <w:start w:val="26"/>
      <w:numFmt w:val="bullet"/>
      <w:lvlText w:val="-"/>
      <w:lvlJc w:val="left"/>
      <w:pPr>
        <w:ind w:left="2400" w:hanging="360"/>
      </w:pPr>
      <w:rPr>
        <w:rFonts w:ascii="Times New Roman" w:eastAsia="Times New Roman" w:hAnsi="Times New Roman" w:hint="default"/>
      </w:rPr>
    </w:lvl>
    <w:lvl w:ilvl="1" w:tplc="04050003">
      <w:start w:val="1"/>
      <w:numFmt w:val="bullet"/>
      <w:lvlText w:val="o"/>
      <w:lvlJc w:val="left"/>
      <w:pPr>
        <w:ind w:left="3120" w:hanging="360"/>
      </w:pPr>
      <w:rPr>
        <w:rFonts w:ascii="Courier New" w:hAnsi="Courier New" w:hint="default"/>
      </w:rPr>
    </w:lvl>
    <w:lvl w:ilvl="2" w:tplc="04050005">
      <w:start w:val="1"/>
      <w:numFmt w:val="bullet"/>
      <w:lvlText w:val=""/>
      <w:lvlJc w:val="left"/>
      <w:pPr>
        <w:ind w:left="3840" w:hanging="360"/>
      </w:pPr>
      <w:rPr>
        <w:rFonts w:ascii="Wingdings" w:hAnsi="Wingdings" w:hint="default"/>
      </w:rPr>
    </w:lvl>
    <w:lvl w:ilvl="3" w:tplc="04050001">
      <w:start w:val="1"/>
      <w:numFmt w:val="bullet"/>
      <w:lvlText w:val=""/>
      <w:lvlJc w:val="left"/>
      <w:pPr>
        <w:ind w:left="4560" w:hanging="360"/>
      </w:pPr>
      <w:rPr>
        <w:rFonts w:ascii="Symbol" w:hAnsi="Symbol" w:hint="default"/>
      </w:rPr>
    </w:lvl>
    <w:lvl w:ilvl="4" w:tplc="04050003">
      <w:start w:val="1"/>
      <w:numFmt w:val="bullet"/>
      <w:lvlText w:val="o"/>
      <w:lvlJc w:val="left"/>
      <w:pPr>
        <w:ind w:left="5280" w:hanging="360"/>
      </w:pPr>
      <w:rPr>
        <w:rFonts w:ascii="Courier New" w:hAnsi="Courier New" w:hint="default"/>
      </w:rPr>
    </w:lvl>
    <w:lvl w:ilvl="5" w:tplc="04050005">
      <w:start w:val="1"/>
      <w:numFmt w:val="bullet"/>
      <w:lvlText w:val=""/>
      <w:lvlJc w:val="left"/>
      <w:pPr>
        <w:ind w:left="6000" w:hanging="360"/>
      </w:pPr>
      <w:rPr>
        <w:rFonts w:ascii="Wingdings" w:hAnsi="Wingdings" w:hint="default"/>
      </w:rPr>
    </w:lvl>
    <w:lvl w:ilvl="6" w:tplc="04050001">
      <w:start w:val="1"/>
      <w:numFmt w:val="bullet"/>
      <w:lvlText w:val=""/>
      <w:lvlJc w:val="left"/>
      <w:pPr>
        <w:ind w:left="6720" w:hanging="360"/>
      </w:pPr>
      <w:rPr>
        <w:rFonts w:ascii="Symbol" w:hAnsi="Symbol" w:hint="default"/>
      </w:rPr>
    </w:lvl>
    <w:lvl w:ilvl="7" w:tplc="04050003">
      <w:start w:val="1"/>
      <w:numFmt w:val="bullet"/>
      <w:lvlText w:val="o"/>
      <w:lvlJc w:val="left"/>
      <w:pPr>
        <w:ind w:left="7440" w:hanging="360"/>
      </w:pPr>
      <w:rPr>
        <w:rFonts w:ascii="Courier New" w:hAnsi="Courier New" w:hint="default"/>
      </w:rPr>
    </w:lvl>
    <w:lvl w:ilvl="8" w:tplc="04050005">
      <w:start w:val="1"/>
      <w:numFmt w:val="bullet"/>
      <w:lvlText w:val=""/>
      <w:lvlJc w:val="left"/>
      <w:pPr>
        <w:ind w:left="8160" w:hanging="360"/>
      </w:pPr>
      <w:rPr>
        <w:rFonts w:ascii="Wingdings" w:hAnsi="Wingdings" w:hint="default"/>
      </w:rPr>
    </w:lvl>
  </w:abstractNum>
  <w:abstractNum w:abstractNumId="6" w15:restartNumberingAfterBreak="0">
    <w:nsid w:val="1FDF6EED"/>
    <w:multiLevelType w:val="multilevel"/>
    <w:tmpl w:val="9E8A87A0"/>
    <w:lvl w:ilvl="0">
      <w:start w:val="2"/>
      <w:numFmt w:val="decimal"/>
      <w:lvlText w:val="%1."/>
      <w:lvlJc w:val="left"/>
      <w:pPr>
        <w:tabs>
          <w:tab w:val="num" w:pos="1290"/>
        </w:tabs>
        <w:ind w:left="1290" w:hanging="1290"/>
      </w:pPr>
      <w:rPr>
        <w:rFonts w:hint="default"/>
      </w:rPr>
    </w:lvl>
    <w:lvl w:ilvl="1">
      <w:start w:val="6"/>
      <w:numFmt w:val="decimal"/>
      <w:lvlText w:val="%1.%2."/>
      <w:lvlJc w:val="left"/>
      <w:pPr>
        <w:tabs>
          <w:tab w:val="num" w:pos="1410"/>
        </w:tabs>
        <w:ind w:left="1410" w:hanging="1290"/>
      </w:pPr>
      <w:rPr>
        <w:rFonts w:hint="default"/>
      </w:rPr>
    </w:lvl>
    <w:lvl w:ilvl="2">
      <w:start w:val="1"/>
      <w:numFmt w:val="decimal"/>
      <w:lvlText w:val="%1.%2.%3."/>
      <w:lvlJc w:val="left"/>
      <w:pPr>
        <w:tabs>
          <w:tab w:val="num" w:pos="1530"/>
        </w:tabs>
        <w:ind w:left="1530" w:hanging="1290"/>
      </w:pPr>
      <w:rPr>
        <w:rFonts w:hint="default"/>
      </w:rPr>
    </w:lvl>
    <w:lvl w:ilvl="3">
      <w:start w:val="1"/>
      <w:numFmt w:val="decimal"/>
      <w:lvlText w:val="%1.%2.%3.%4."/>
      <w:lvlJc w:val="left"/>
      <w:pPr>
        <w:tabs>
          <w:tab w:val="num" w:pos="1650"/>
        </w:tabs>
        <w:ind w:left="1650" w:hanging="1290"/>
      </w:pPr>
      <w:rPr>
        <w:rFonts w:hint="default"/>
      </w:rPr>
    </w:lvl>
    <w:lvl w:ilvl="4">
      <w:start w:val="1"/>
      <w:numFmt w:val="decimal"/>
      <w:lvlText w:val="%1.%2.%3.%4.%5."/>
      <w:lvlJc w:val="left"/>
      <w:pPr>
        <w:tabs>
          <w:tab w:val="num" w:pos="1770"/>
        </w:tabs>
        <w:ind w:left="1770" w:hanging="1290"/>
      </w:pPr>
      <w:rPr>
        <w:rFonts w:hint="default"/>
      </w:rPr>
    </w:lvl>
    <w:lvl w:ilvl="5">
      <w:start w:val="1"/>
      <w:numFmt w:val="decimal"/>
      <w:lvlText w:val="%1.%2.%3.%4.%5.%6."/>
      <w:lvlJc w:val="left"/>
      <w:pPr>
        <w:tabs>
          <w:tab w:val="num" w:pos="1890"/>
        </w:tabs>
        <w:ind w:left="1890" w:hanging="129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280"/>
        </w:tabs>
        <w:ind w:left="2280" w:hanging="1440"/>
      </w:pPr>
      <w:rPr>
        <w:rFonts w:hint="default"/>
      </w:rPr>
    </w:lvl>
    <w:lvl w:ilvl="8">
      <w:start w:val="1"/>
      <w:numFmt w:val="decimal"/>
      <w:lvlText w:val="%1.%2.%3.%4.%5.%6.%7.%8.%9."/>
      <w:lvlJc w:val="left"/>
      <w:pPr>
        <w:tabs>
          <w:tab w:val="num" w:pos="2760"/>
        </w:tabs>
        <w:ind w:left="2760" w:hanging="1800"/>
      </w:pPr>
      <w:rPr>
        <w:rFonts w:hint="default"/>
      </w:rPr>
    </w:lvl>
  </w:abstractNum>
  <w:abstractNum w:abstractNumId="7" w15:restartNumberingAfterBreak="0">
    <w:nsid w:val="3E00537E"/>
    <w:multiLevelType w:val="hybridMultilevel"/>
    <w:tmpl w:val="9B022EA8"/>
    <w:lvl w:ilvl="0" w:tplc="F594C67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0620089"/>
    <w:multiLevelType w:val="hybridMultilevel"/>
    <w:tmpl w:val="7FA697CA"/>
    <w:lvl w:ilvl="0" w:tplc="413E78D2">
      <w:numFmt w:val="bullet"/>
      <w:lvlText w:val="-"/>
      <w:lvlJc w:val="left"/>
      <w:pPr>
        <w:ind w:left="1260" w:hanging="360"/>
      </w:pPr>
      <w:rPr>
        <w:rFonts w:ascii="Times New Roman" w:eastAsia="Times New Roman" w:hAnsi="Times New Roman" w:hint="default"/>
      </w:rPr>
    </w:lvl>
    <w:lvl w:ilvl="1" w:tplc="04050003" w:tentative="1">
      <w:start w:val="1"/>
      <w:numFmt w:val="bullet"/>
      <w:lvlText w:val="o"/>
      <w:lvlJc w:val="left"/>
      <w:pPr>
        <w:ind w:left="1980" w:hanging="360"/>
      </w:pPr>
      <w:rPr>
        <w:rFonts w:ascii="Courier New" w:hAnsi="Courier New" w:hint="default"/>
      </w:rPr>
    </w:lvl>
    <w:lvl w:ilvl="2" w:tplc="04050005" w:tentative="1">
      <w:start w:val="1"/>
      <w:numFmt w:val="bullet"/>
      <w:lvlText w:val=""/>
      <w:lvlJc w:val="left"/>
      <w:pPr>
        <w:ind w:left="2700" w:hanging="360"/>
      </w:pPr>
      <w:rPr>
        <w:rFonts w:ascii="Wingdings" w:hAnsi="Wingdings" w:hint="default"/>
      </w:rPr>
    </w:lvl>
    <w:lvl w:ilvl="3" w:tplc="04050001" w:tentative="1">
      <w:start w:val="1"/>
      <w:numFmt w:val="bullet"/>
      <w:lvlText w:val=""/>
      <w:lvlJc w:val="left"/>
      <w:pPr>
        <w:ind w:left="3420" w:hanging="360"/>
      </w:pPr>
      <w:rPr>
        <w:rFonts w:ascii="Symbol" w:hAnsi="Symbol" w:hint="default"/>
      </w:rPr>
    </w:lvl>
    <w:lvl w:ilvl="4" w:tplc="04050003" w:tentative="1">
      <w:start w:val="1"/>
      <w:numFmt w:val="bullet"/>
      <w:lvlText w:val="o"/>
      <w:lvlJc w:val="left"/>
      <w:pPr>
        <w:ind w:left="4140" w:hanging="360"/>
      </w:pPr>
      <w:rPr>
        <w:rFonts w:ascii="Courier New" w:hAnsi="Courier New" w:hint="default"/>
      </w:rPr>
    </w:lvl>
    <w:lvl w:ilvl="5" w:tplc="04050005" w:tentative="1">
      <w:start w:val="1"/>
      <w:numFmt w:val="bullet"/>
      <w:lvlText w:val=""/>
      <w:lvlJc w:val="left"/>
      <w:pPr>
        <w:ind w:left="4860" w:hanging="360"/>
      </w:pPr>
      <w:rPr>
        <w:rFonts w:ascii="Wingdings" w:hAnsi="Wingdings" w:hint="default"/>
      </w:rPr>
    </w:lvl>
    <w:lvl w:ilvl="6" w:tplc="04050001" w:tentative="1">
      <w:start w:val="1"/>
      <w:numFmt w:val="bullet"/>
      <w:lvlText w:val=""/>
      <w:lvlJc w:val="left"/>
      <w:pPr>
        <w:ind w:left="5580" w:hanging="360"/>
      </w:pPr>
      <w:rPr>
        <w:rFonts w:ascii="Symbol" w:hAnsi="Symbol" w:hint="default"/>
      </w:rPr>
    </w:lvl>
    <w:lvl w:ilvl="7" w:tplc="04050003" w:tentative="1">
      <w:start w:val="1"/>
      <w:numFmt w:val="bullet"/>
      <w:lvlText w:val="o"/>
      <w:lvlJc w:val="left"/>
      <w:pPr>
        <w:ind w:left="6300" w:hanging="360"/>
      </w:pPr>
      <w:rPr>
        <w:rFonts w:ascii="Courier New" w:hAnsi="Courier New" w:hint="default"/>
      </w:rPr>
    </w:lvl>
    <w:lvl w:ilvl="8" w:tplc="04050005" w:tentative="1">
      <w:start w:val="1"/>
      <w:numFmt w:val="bullet"/>
      <w:lvlText w:val=""/>
      <w:lvlJc w:val="left"/>
      <w:pPr>
        <w:ind w:left="7020" w:hanging="360"/>
      </w:pPr>
      <w:rPr>
        <w:rFonts w:ascii="Wingdings" w:hAnsi="Wingdings" w:hint="default"/>
      </w:rPr>
    </w:lvl>
  </w:abstractNum>
  <w:abstractNum w:abstractNumId="9" w15:restartNumberingAfterBreak="0">
    <w:nsid w:val="60295D8A"/>
    <w:multiLevelType w:val="hybridMultilevel"/>
    <w:tmpl w:val="8236C8D4"/>
    <w:lvl w:ilvl="0" w:tplc="CBF4FEA4">
      <w:start w:val="7"/>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5AC1EED"/>
    <w:multiLevelType w:val="multilevel"/>
    <w:tmpl w:val="409AA8CC"/>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7BA948E0"/>
    <w:multiLevelType w:val="hybridMultilevel"/>
    <w:tmpl w:val="D6CA9698"/>
    <w:lvl w:ilvl="0" w:tplc="413E78D2">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10"/>
  </w:num>
  <w:num w:numId="7">
    <w:abstractNumId w:val="6"/>
  </w:num>
  <w:num w:numId="8">
    <w:abstractNumId w:val="9"/>
  </w:num>
  <w:num w:numId="9">
    <w:abstractNumId w:val="8"/>
  </w:num>
  <w:num w:numId="10">
    <w:abstractNumId w:val="11"/>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fill="f" fillcolor="white" stroke="f">
      <v:fill color="white" on="f"/>
      <v:stroke on="f"/>
    </o:shapedefaults>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3647"/>
    <w:rsid w:val="00001EDF"/>
    <w:rsid w:val="0000256E"/>
    <w:rsid w:val="0000364B"/>
    <w:rsid w:val="00003BFA"/>
    <w:rsid w:val="00007A87"/>
    <w:rsid w:val="0001277B"/>
    <w:rsid w:val="00013885"/>
    <w:rsid w:val="00017E38"/>
    <w:rsid w:val="00023572"/>
    <w:rsid w:val="00025AB9"/>
    <w:rsid w:val="00034FC4"/>
    <w:rsid w:val="00035E92"/>
    <w:rsid w:val="00036BE6"/>
    <w:rsid w:val="00036E4C"/>
    <w:rsid w:val="000409A8"/>
    <w:rsid w:val="00043D61"/>
    <w:rsid w:val="00045144"/>
    <w:rsid w:val="00052757"/>
    <w:rsid w:val="00052B35"/>
    <w:rsid w:val="0005399A"/>
    <w:rsid w:val="00055982"/>
    <w:rsid w:val="00056F27"/>
    <w:rsid w:val="00061C12"/>
    <w:rsid w:val="000622F9"/>
    <w:rsid w:val="0006328C"/>
    <w:rsid w:val="00073758"/>
    <w:rsid w:val="00083443"/>
    <w:rsid w:val="000A1E26"/>
    <w:rsid w:val="000A3795"/>
    <w:rsid w:val="000B42FB"/>
    <w:rsid w:val="000C1B08"/>
    <w:rsid w:val="000C237D"/>
    <w:rsid w:val="000C3464"/>
    <w:rsid w:val="000C6835"/>
    <w:rsid w:val="000C73B2"/>
    <w:rsid w:val="000D1067"/>
    <w:rsid w:val="000D73A2"/>
    <w:rsid w:val="000E421D"/>
    <w:rsid w:val="000E53E6"/>
    <w:rsid w:val="000E7676"/>
    <w:rsid w:val="000E7BFA"/>
    <w:rsid w:val="000F0CA1"/>
    <w:rsid w:val="000F1E51"/>
    <w:rsid w:val="00101507"/>
    <w:rsid w:val="0010214F"/>
    <w:rsid w:val="0010346E"/>
    <w:rsid w:val="00103FE3"/>
    <w:rsid w:val="00113708"/>
    <w:rsid w:val="001166B9"/>
    <w:rsid w:val="001201C8"/>
    <w:rsid w:val="00121302"/>
    <w:rsid w:val="00123994"/>
    <w:rsid w:val="00126B42"/>
    <w:rsid w:val="001270E5"/>
    <w:rsid w:val="00133453"/>
    <w:rsid w:val="00143E96"/>
    <w:rsid w:val="00144032"/>
    <w:rsid w:val="001461A1"/>
    <w:rsid w:val="00154E90"/>
    <w:rsid w:val="001710A5"/>
    <w:rsid w:val="0017330C"/>
    <w:rsid w:val="0017494A"/>
    <w:rsid w:val="0017552A"/>
    <w:rsid w:val="00186730"/>
    <w:rsid w:val="001901F5"/>
    <w:rsid w:val="0019759D"/>
    <w:rsid w:val="001A006A"/>
    <w:rsid w:val="001A0CF7"/>
    <w:rsid w:val="001A2F4B"/>
    <w:rsid w:val="001A511E"/>
    <w:rsid w:val="001B1944"/>
    <w:rsid w:val="001C00E1"/>
    <w:rsid w:val="001C2D33"/>
    <w:rsid w:val="001C5020"/>
    <w:rsid w:val="001C573F"/>
    <w:rsid w:val="001C6358"/>
    <w:rsid w:val="001C7D8F"/>
    <w:rsid w:val="001D1C13"/>
    <w:rsid w:val="001E4B1E"/>
    <w:rsid w:val="001E7B7F"/>
    <w:rsid w:val="001F08D2"/>
    <w:rsid w:val="001F1547"/>
    <w:rsid w:val="001F1862"/>
    <w:rsid w:val="002006F3"/>
    <w:rsid w:val="0020177B"/>
    <w:rsid w:val="002024CF"/>
    <w:rsid w:val="0020482C"/>
    <w:rsid w:val="00205672"/>
    <w:rsid w:val="002205AB"/>
    <w:rsid w:val="00223D35"/>
    <w:rsid w:val="0023181D"/>
    <w:rsid w:val="00236D05"/>
    <w:rsid w:val="0024222D"/>
    <w:rsid w:val="00242D56"/>
    <w:rsid w:val="00244253"/>
    <w:rsid w:val="002471A3"/>
    <w:rsid w:val="00250745"/>
    <w:rsid w:val="00251A14"/>
    <w:rsid w:val="00253DD8"/>
    <w:rsid w:val="00257A8C"/>
    <w:rsid w:val="0026552D"/>
    <w:rsid w:val="00270322"/>
    <w:rsid w:val="00274E7E"/>
    <w:rsid w:val="0027691E"/>
    <w:rsid w:val="00283647"/>
    <w:rsid w:val="00283EE2"/>
    <w:rsid w:val="00284AD1"/>
    <w:rsid w:val="00285B72"/>
    <w:rsid w:val="00287A81"/>
    <w:rsid w:val="00287A9F"/>
    <w:rsid w:val="00287F34"/>
    <w:rsid w:val="0029391F"/>
    <w:rsid w:val="0029531C"/>
    <w:rsid w:val="00297BA4"/>
    <w:rsid w:val="002A5A39"/>
    <w:rsid w:val="002B2BB8"/>
    <w:rsid w:val="002B31AD"/>
    <w:rsid w:val="002B332C"/>
    <w:rsid w:val="002B359C"/>
    <w:rsid w:val="002C58DF"/>
    <w:rsid w:val="002D04D5"/>
    <w:rsid w:val="002D51EA"/>
    <w:rsid w:val="002D5ECA"/>
    <w:rsid w:val="002D7C77"/>
    <w:rsid w:val="002E5275"/>
    <w:rsid w:val="002E5C3A"/>
    <w:rsid w:val="002F0BD5"/>
    <w:rsid w:val="002F14FF"/>
    <w:rsid w:val="002F1CF7"/>
    <w:rsid w:val="002F1F1B"/>
    <w:rsid w:val="002F20A1"/>
    <w:rsid w:val="003032F2"/>
    <w:rsid w:val="003038B5"/>
    <w:rsid w:val="00307935"/>
    <w:rsid w:val="00320581"/>
    <w:rsid w:val="003210E8"/>
    <w:rsid w:val="0032137E"/>
    <w:rsid w:val="003238B2"/>
    <w:rsid w:val="0032521C"/>
    <w:rsid w:val="0033009F"/>
    <w:rsid w:val="00331891"/>
    <w:rsid w:val="003344E5"/>
    <w:rsid w:val="0034093D"/>
    <w:rsid w:val="00340DEC"/>
    <w:rsid w:val="00343488"/>
    <w:rsid w:val="003438D4"/>
    <w:rsid w:val="003440A4"/>
    <w:rsid w:val="00344F3B"/>
    <w:rsid w:val="00346D3A"/>
    <w:rsid w:val="00347A65"/>
    <w:rsid w:val="00360A3D"/>
    <w:rsid w:val="00360B0B"/>
    <w:rsid w:val="00373B18"/>
    <w:rsid w:val="00375239"/>
    <w:rsid w:val="003757EB"/>
    <w:rsid w:val="00376AB8"/>
    <w:rsid w:val="00383BA3"/>
    <w:rsid w:val="00396D9D"/>
    <w:rsid w:val="003A565C"/>
    <w:rsid w:val="003B007F"/>
    <w:rsid w:val="003B1BD7"/>
    <w:rsid w:val="003B2534"/>
    <w:rsid w:val="003C0519"/>
    <w:rsid w:val="003C21BD"/>
    <w:rsid w:val="003D4767"/>
    <w:rsid w:val="00400ED4"/>
    <w:rsid w:val="00404643"/>
    <w:rsid w:val="00405355"/>
    <w:rsid w:val="00410A76"/>
    <w:rsid w:val="004125DD"/>
    <w:rsid w:val="00415968"/>
    <w:rsid w:val="00416F84"/>
    <w:rsid w:val="004247AB"/>
    <w:rsid w:val="00426863"/>
    <w:rsid w:val="0043106D"/>
    <w:rsid w:val="004340CF"/>
    <w:rsid w:val="00436B64"/>
    <w:rsid w:val="004437BE"/>
    <w:rsid w:val="00451D13"/>
    <w:rsid w:val="00454150"/>
    <w:rsid w:val="00461846"/>
    <w:rsid w:val="00466789"/>
    <w:rsid w:val="004708F4"/>
    <w:rsid w:val="004715CC"/>
    <w:rsid w:val="00471A12"/>
    <w:rsid w:val="0047713A"/>
    <w:rsid w:val="004812DF"/>
    <w:rsid w:val="0049310F"/>
    <w:rsid w:val="00495C07"/>
    <w:rsid w:val="004A05AA"/>
    <w:rsid w:val="004A37C0"/>
    <w:rsid w:val="004A528D"/>
    <w:rsid w:val="004B00D8"/>
    <w:rsid w:val="004B0442"/>
    <w:rsid w:val="004B265B"/>
    <w:rsid w:val="004B5EB6"/>
    <w:rsid w:val="004B7DFF"/>
    <w:rsid w:val="004C0686"/>
    <w:rsid w:val="004C39FB"/>
    <w:rsid w:val="004C3B7E"/>
    <w:rsid w:val="004D1144"/>
    <w:rsid w:val="004D2EA1"/>
    <w:rsid w:val="004D6E5A"/>
    <w:rsid w:val="004E1CCC"/>
    <w:rsid w:val="004E3062"/>
    <w:rsid w:val="004E402B"/>
    <w:rsid w:val="004E413D"/>
    <w:rsid w:val="004E4A69"/>
    <w:rsid w:val="004F016F"/>
    <w:rsid w:val="004F6952"/>
    <w:rsid w:val="00500189"/>
    <w:rsid w:val="00501B92"/>
    <w:rsid w:val="00501F10"/>
    <w:rsid w:val="00502085"/>
    <w:rsid w:val="00505DBE"/>
    <w:rsid w:val="00506700"/>
    <w:rsid w:val="00514FD2"/>
    <w:rsid w:val="0051646F"/>
    <w:rsid w:val="00521AC4"/>
    <w:rsid w:val="005251EE"/>
    <w:rsid w:val="00525B2E"/>
    <w:rsid w:val="00526925"/>
    <w:rsid w:val="00526D91"/>
    <w:rsid w:val="00533B30"/>
    <w:rsid w:val="00533D7F"/>
    <w:rsid w:val="00554979"/>
    <w:rsid w:val="0055732C"/>
    <w:rsid w:val="00557625"/>
    <w:rsid w:val="00560567"/>
    <w:rsid w:val="0056183D"/>
    <w:rsid w:val="00562370"/>
    <w:rsid w:val="00570DF5"/>
    <w:rsid w:val="00571504"/>
    <w:rsid w:val="005717BE"/>
    <w:rsid w:val="0057528D"/>
    <w:rsid w:val="00576A06"/>
    <w:rsid w:val="00580EAF"/>
    <w:rsid w:val="00582931"/>
    <w:rsid w:val="00587EF7"/>
    <w:rsid w:val="00592A45"/>
    <w:rsid w:val="005962D0"/>
    <w:rsid w:val="005B060E"/>
    <w:rsid w:val="005B083A"/>
    <w:rsid w:val="005B215A"/>
    <w:rsid w:val="005B4313"/>
    <w:rsid w:val="005B5AF0"/>
    <w:rsid w:val="005B60CB"/>
    <w:rsid w:val="005C20B4"/>
    <w:rsid w:val="005C6EDC"/>
    <w:rsid w:val="005D11BA"/>
    <w:rsid w:val="005D637E"/>
    <w:rsid w:val="005E21A8"/>
    <w:rsid w:val="005E29A8"/>
    <w:rsid w:val="005E4464"/>
    <w:rsid w:val="005E755A"/>
    <w:rsid w:val="005F01F2"/>
    <w:rsid w:val="005F66F5"/>
    <w:rsid w:val="005F7657"/>
    <w:rsid w:val="005F7E92"/>
    <w:rsid w:val="006007AF"/>
    <w:rsid w:val="00601F18"/>
    <w:rsid w:val="00605E1D"/>
    <w:rsid w:val="006107BC"/>
    <w:rsid w:val="006222B0"/>
    <w:rsid w:val="00625B00"/>
    <w:rsid w:val="006267D0"/>
    <w:rsid w:val="00632031"/>
    <w:rsid w:val="006322EC"/>
    <w:rsid w:val="00633602"/>
    <w:rsid w:val="00634196"/>
    <w:rsid w:val="00634CB5"/>
    <w:rsid w:val="0063584D"/>
    <w:rsid w:val="00640848"/>
    <w:rsid w:val="00641F90"/>
    <w:rsid w:val="00643CB3"/>
    <w:rsid w:val="00651E32"/>
    <w:rsid w:val="006615CB"/>
    <w:rsid w:val="00665516"/>
    <w:rsid w:val="00671357"/>
    <w:rsid w:val="00673380"/>
    <w:rsid w:val="00687228"/>
    <w:rsid w:val="00691C4B"/>
    <w:rsid w:val="0069256B"/>
    <w:rsid w:val="00692838"/>
    <w:rsid w:val="00692D27"/>
    <w:rsid w:val="00694778"/>
    <w:rsid w:val="006A1E83"/>
    <w:rsid w:val="006A4141"/>
    <w:rsid w:val="006A5A37"/>
    <w:rsid w:val="006A67AB"/>
    <w:rsid w:val="006B1329"/>
    <w:rsid w:val="006B1528"/>
    <w:rsid w:val="006B17DB"/>
    <w:rsid w:val="006B2EFA"/>
    <w:rsid w:val="006B7359"/>
    <w:rsid w:val="006C4374"/>
    <w:rsid w:val="006C544D"/>
    <w:rsid w:val="006C717A"/>
    <w:rsid w:val="006D74DD"/>
    <w:rsid w:val="006E2043"/>
    <w:rsid w:val="006F260B"/>
    <w:rsid w:val="00701145"/>
    <w:rsid w:val="00701FE8"/>
    <w:rsid w:val="007039C5"/>
    <w:rsid w:val="00707C6F"/>
    <w:rsid w:val="00710494"/>
    <w:rsid w:val="00710B62"/>
    <w:rsid w:val="00716B18"/>
    <w:rsid w:val="00716C6D"/>
    <w:rsid w:val="00720DE4"/>
    <w:rsid w:val="007237E8"/>
    <w:rsid w:val="0073499D"/>
    <w:rsid w:val="0073772F"/>
    <w:rsid w:val="007404DD"/>
    <w:rsid w:val="007455DF"/>
    <w:rsid w:val="00745713"/>
    <w:rsid w:val="0075144C"/>
    <w:rsid w:val="0076047E"/>
    <w:rsid w:val="0077084F"/>
    <w:rsid w:val="00770DF1"/>
    <w:rsid w:val="00772386"/>
    <w:rsid w:val="0077547E"/>
    <w:rsid w:val="00777642"/>
    <w:rsid w:val="00781054"/>
    <w:rsid w:val="00782011"/>
    <w:rsid w:val="00782558"/>
    <w:rsid w:val="00785232"/>
    <w:rsid w:val="007933A1"/>
    <w:rsid w:val="0079390F"/>
    <w:rsid w:val="00797F5D"/>
    <w:rsid w:val="007A0235"/>
    <w:rsid w:val="007A0738"/>
    <w:rsid w:val="007A30C5"/>
    <w:rsid w:val="007A4D36"/>
    <w:rsid w:val="007B06D3"/>
    <w:rsid w:val="007B2DE5"/>
    <w:rsid w:val="007B39DA"/>
    <w:rsid w:val="007B3B20"/>
    <w:rsid w:val="007B3BD7"/>
    <w:rsid w:val="007B3E44"/>
    <w:rsid w:val="007C143D"/>
    <w:rsid w:val="007D5D62"/>
    <w:rsid w:val="007E1933"/>
    <w:rsid w:val="007F5F2E"/>
    <w:rsid w:val="008031AE"/>
    <w:rsid w:val="0080621A"/>
    <w:rsid w:val="00813080"/>
    <w:rsid w:val="00814529"/>
    <w:rsid w:val="00817AC8"/>
    <w:rsid w:val="00827052"/>
    <w:rsid w:val="00830FF6"/>
    <w:rsid w:val="00840DFC"/>
    <w:rsid w:val="0084480B"/>
    <w:rsid w:val="00844856"/>
    <w:rsid w:val="00850B96"/>
    <w:rsid w:val="008546B3"/>
    <w:rsid w:val="00855421"/>
    <w:rsid w:val="008617C9"/>
    <w:rsid w:val="00862CA4"/>
    <w:rsid w:val="00863137"/>
    <w:rsid w:val="008661D8"/>
    <w:rsid w:val="00870541"/>
    <w:rsid w:val="008719B0"/>
    <w:rsid w:val="00871EA8"/>
    <w:rsid w:val="0087206C"/>
    <w:rsid w:val="008812A4"/>
    <w:rsid w:val="0088620E"/>
    <w:rsid w:val="00886414"/>
    <w:rsid w:val="008953ED"/>
    <w:rsid w:val="008A0A71"/>
    <w:rsid w:val="008B0085"/>
    <w:rsid w:val="008B5A70"/>
    <w:rsid w:val="008D638B"/>
    <w:rsid w:val="008D6683"/>
    <w:rsid w:val="008D6F52"/>
    <w:rsid w:val="008D79B9"/>
    <w:rsid w:val="008D7B16"/>
    <w:rsid w:val="008E4F11"/>
    <w:rsid w:val="008E712A"/>
    <w:rsid w:val="0090078B"/>
    <w:rsid w:val="00903843"/>
    <w:rsid w:val="009117CC"/>
    <w:rsid w:val="009149B4"/>
    <w:rsid w:val="00915EAE"/>
    <w:rsid w:val="00927003"/>
    <w:rsid w:val="009315B3"/>
    <w:rsid w:val="00935A97"/>
    <w:rsid w:val="00935C44"/>
    <w:rsid w:val="00936103"/>
    <w:rsid w:val="009404A9"/>
    <w:rsid w:val="00945A92"/>
    <w:rsid w:val="00946D1C"/>
    <w:rsid w:val="00950D28"/>
    <w:rsid w:val="00953366"/>
    <w:rsid w:val="00956D30"/>
    <w:rsid w:val="00960F52"/>
    <w:rsid w:val="00962329"/>
    <w:rsid w:val="009666CA"/>
    <w:rsid w:val="00966E07"/>
    <w:rsid w:val="00966E77"/>
    <w:rsid w:val="00970A87"/>
    <w:rsid w:val="00976B10"/>
    <w:rsid w:val="00980DA5"/>
    <w:rsid w:val="00983D15"/>
    <w:rsid w:val="009850B2"/>
    <w:rsid w:val="00990A10"/>
    <w:rsid w:val="009944BD"/>
    <w:rsid w:val="00994C05"/>
    <w:rsid w:val="009A0A20"/>
    <w:rsid w:val="009A56C6"/>
    <w:rsid w:val="009A6FED"/>
    <w:rsid w:val="009B08C5"/>
    <w:rsid w:val="009B2F5E"/>
    <w:rsid w:val="009B538E"/>
    <w:rsid w:val="009B7369"/>
    <w:rsid w:val="009B7549"/>
    <w:rsid w:val="009C2680"/>
    <w:rsid w:val="009C4A60"/>
    <w:rsid w:val="009C62BF"/>
    <w:rsid w:val="009C7700"/>
    <w:rsid w:val="009D0709"/>
    <w:rsid w:val="009D10F9"/>
    <w:rsid w:val="009D192B"/>
    <w:rsid w:val="009D1A04"/>
    <w:rsid w:val="009D2EB7"/>
    <w:rsid w:val="009D3607"/>
    <w:rsid w:val="009D4693"/>
    <w:rsid w:val="009D4F59"/>
    <w:rsid w:val="009D6A02"/>
    <w:rsid w:val="009E1B4F"/>
    <w:rsid w:val="009E1D99"/>
    <w:rsid w:val="009E3D02"/>
    <w:rsid w:val="009F038D"/>
    <w:rsid w:val="009F1C7E"/>
    <w:rsid w:val="009F2DCA"/>
    <w:rsid w:val="009F3AB1"/>
    <w:rsid w:val="00A017C7"/>
    <w:rsid w:val="00A026DB"/>
    <w:rsid w:val="00A03500"/>
    <w:rsid w:val="00A12B0B"/>
    <w:rsid w:val="00A14C98"/>
    <w:rsid w:val="00A15DEA"/>
    <w:rsid w:val="00A179CE"/>
    <w:rsid w:val="00A31586"/>
    <w:rsid w:val="00A3217A"/>
    <w:rsid w:val="00A323D5"/>
    <w:rsid w:val="00A3781A"/>
    <w:rsid w:val="00A417AE"/>
    <w:rsid w:val="00A46BF2"/>
    <w:rsid w:val="00A536A3"/>
    <w:rsid w:val="00A60E23"/>
    <w:rsid w:val="00A614BF"/>
    <w:rsid w:val="00A65521"/>
    <w:rsid w:val="00A65E20"/>
    <w:rsid w:val="00A716AB"/>
    <w:rsid w:val="00A73C68"/>
    <w:rsid w:val="00A74B43"/>
    <w:rsid w:val="00A76A2D"/>
    <w:rsid w:val="00A7764E"/>
    <w:rsid w:val="00A87E2F"/>
    <w:rsid w:val="00A9150B"/>
    <w:rsid w:val="00AB3583"/>
    <w:rsid w:val="00AB57E4"/>
    <w:rsid w:val="00AB665F"/>
    <w:rsid w:val="00AC46BF"/>
    <w:rsid w:val="00AC6FEF"/>
    <w:rsid w:val="00AD3511"/>
    <w:rsid w:val="00AD4992"/>
    <w:rsid w:val="00AE7DE0"/>
    <w:rsid w:val="00AF1A7F"/>
    <w:rsid w:val="00AF4648"/>
    <w:rsid w:val="00AF4FB1"/>
    <w:rsid w:val="00B010ED"/>
    <w:rsid w:val="00B01C19"/>
    <w:rsid w:val="00B05815"/>
    <w:rsid w:val="00B07401"/>
    <w:rsid w:val="00B132B0"/>
    <w:rsid w:val="00B14AE1"/>
    <w:rsid w:val="00B14D32"/>
    <w:rsid w:val="00B21617"/>
    <w:rsid w:val="00B2612D"/>
    <w:rsid w:val="00B31E3B"/>
    <w:rsid w:val="00B369F2"/>
    <w:rsid w:val="00B36DB4"/>
    <w:rsid w:val="00B4267A"/>
    <w:rsid w:val="00B63248"/>
    <w:rsid w:val="00B6542A"/>
    <w:rsid w:val="00B66240"/>
    <w:rsid w:val="00B75D1D"/>
    <w:rsid w:val="00B76081"/>
    <w:rsid w:val="00B77D1A"/>
    <w:rsid w:val="00B81694"/>
    <w:rsid w:val="00B87733"/>
    <w:rsid w:val="00B916FA"/>
    <w:rsid w:val="00B9798E"/>
    <w:rsid w:val="00BA00D7"/>
    <w:rsid w:val="00BA76F7"/>
    <w:rsid w:val="00BB14F9"/>
    <w:rsid w:val="00BB18BA"/>
    <w:rsid w:val="00BB2E79"/>
    <w:rsid w:val="00BB2FCF"/>
    <w:rsid w:val="00BB7444"/>
    <w:rsid w:val="00BB7A84"/>
    <w:rsid w:val="00BC3477"/>
    <w:rsid w:val="00BC5676"/>
    <w:rsid w:val="00BE5B8F"/>
    <w:rsid w:val="00BF0E42"/>
    <w:rsid w:val="00BF4282"/>
    <w:rsid w:val="00BF47E2"/>
    <w:rsid w:val="00BF5D28"/>
    <w:rsid w:val="00BF6D8F"/>
    <w:rsid w:val="00C03406"/>
    <w:rsid w:val="00C03E61"/>
    <w:rsid w:val="00C16552"/>
    <w:rsid w:val="00C1749E"/>
    <w:rsid w:val="00C24577"/>
    <w:rsid w:val="00C33198"/>
    <w:rsid w:val="00C3539B"/>
    <w:rsid w:val="00C36A37"/>
    <w:rsid w:val="00C376FF"/>
    <w:rsid w:val="00C419B7"/>
    <w:rsid w:val="00C44E47"/>
    <w:rsid w:val="00C51A9E"/>
    <w:rsid w:val="00C55A1A"/>
    <w:rsid w:val="00C61271"/>
    <w:rsid w:val="00C66A01"/>
    <w:rsid w:val="00C77D7E"/>
    <w:rsid w:val="00C83515"/>
    <w:rsid w:val="00C85F9E"/>
    <w:rsid w:val="00C86BF7"/>
    <w:rsid w:val="00C95244"/>
    <w:rsid w:val="00C96C42"/>
    <w:rsid w:val="00C97490"/>
    <w:rsid w:val="00CA12E0"/>
    <w:rsid w:val="00CA1C2B"/>
    <w:rsid w:val="00CA31CF"/>
    <w:rsid w:val="00CA59A9"/>
    <w:rsid w:val="00CB01FE"/>
    <w:rsid w:val="00CB1D5B"/>
    <w:rsid w:val="00CB663E"/>
    <w:rsid w:val="00CB7150"/>
    <w:rsid w:val="00CC1651"/>
    <w:rsid w:val="00CC677D"/>
    <w:rsid w:val="00CD2132"/>
    <w:rsid w:val="00CD3901"/>
    <w:rsid w:val="00CD5A6F"/>
    <w:rsid w:val="00CD74B1"/>
    <w:rsid w:val="00CD755F"/>
    <w:rsid w:val="00CE0E15"/>
    <w:rsid w:val="00CE2B48"/>
    <w:rsid w:val="00CE2FB4"/>
    <w:rsid w:val="00CE5007"/>
    <w:rsid w:val="00CF1D20"/>
    <w:rsid w:val="00CF1FCC"/>
    <w:rsid w:val="00CF2697"/>
    <w:rsid w:val="00CF4A25"/>
    <w:rsid w:val="00CF4FA3"/>
    <w:rsid w:val="00CF6A85"/>
    <w:rsid w:val="00CF7E55"/>
    <w:rsid w:val="00D003D9"/>
    <w:rsid w:val="00D2350E"/>
    <w:rsid w:val="00D24D56"/>
    <w:rsid w:val="00D26B54"/>
    <w:rsid w:val="00D351E1"/>
    <w:rsid w:val="00D41332"/>
    <w:rsid w:val="00D41CDC"/>
    <w:rsid w:val="00D44DE6"/>
    <w:rsid w:val="00D45429"/>
    <w:rsid w:val="00D50C2D"/>
    <w:rsid w:val="00D729A1"/>
    <w:rsid w:val="00D74A6A"/>
    <w:rsid w:val="00D8114D"/>
    <w:rsid w:val="00D84F5C"/>
    <w:rsid w:val="00D87B96"/>
    <w:rsid w:val="00D94D6A"/>
    <w:rsid w:val="00D9517E"/>
    <w:rsid w:val="00DA4311"/>
    <w:rsid w:val="00DA4C6F"/>
    <w:rsid w:val="00DA7FF6"/>
    <w:rsid w:val="00DB1CC8"/>
    <w:rsid w:val="00DB30CF"/>
    <w:rsid w:val="00DB6C05"/>
    <w:rsid w:val="00DC6D4F"/>
    <w:rsid w:val="00DC712D"/>
    <w:rsid w:val="00DD03E3"/>
    <w:rsid w:val="00DD0999"/>
    <w:rsid w:val="00DD4199"/>
    <w:rsid w:val="00DD59D2"/>
    <w:rsid w:val="00DE03EC"/>
    <w:rsid w:val="00DE0DB6"/>
    <w:rsid w:val="00DE1975"/>
    <w:rsid w:val="00DE238C"/>
    <w:rsid w:val="00DE4952"/>
    <w:rsid w:val="00DE7285"/>
    <w:rsid w:val="00DF1A03"/>
    <w:rsid w:val="00DF3F3F"/>
    <w:rsid w:val="00DF5F20"/>
    <w:rsid w:val="00DF6404"/>
    <w:rsid w:val="00DF67B7"/>
    <w:rsid w:val="00DF7B71"/>
    <w:rsid w:val="00E0366E"/>
    <w:rsid w:val="00E05CB4"/>
    <w:rsid w:val="00E105C1"/>
    <w:rsid w:val="00E10D69"/>
    <w:rsid w:val="00E25369"/>
    <w:rsid w:val="00E27B7C"/>
    <w:rsid w:val="00E34186"/>
    <w:rsid w:val="00E37B03"/>
    <w:rsid w:val="00E41C6A"/>
    <w:rsid w:val="00E4324F"/>
    <w:rsid w:val="00E45BBD"/>
    <w:rsid w:val="00E466FC"/>
    <w:rsid w:val="00E50E41"/>
    <w:rsid w:val="00E51D63"/>
    <w:rsid w:val="00E51FFB"/>
    <w:rsid w:val="00E52523"/>
    <w:rsid w:val="00E56E3E"/>
    <w:rsid w:val="00E608D1"/>
    <w:rsid w:val="00E614C6"/>
    <w:rsid w:val="00E62CCA"/>
    <w:rsid w:val="00E63E5D"/>
    <w:rsid w:val="00E721B4"/>
    <w:rsid w:val="00E776F3"/>
    <w:rsid w:val="00E85ADB"/>
    <w:rsid w:val="00E86266"/>
    <w:rsid w:val="00E86DF3"/>
    <w:rsid w:val="00E97509"/>
    <w:rsid w:val="00EA1930"/>
    <w:rsid w:val="00EA48D9"/>
    <w:rsid w:val="00EB4F0B"/>
    <w:rsid w:val="00EB6C33"/>
    <w:rsid w:val="00EC7DB0"/>
    <w:rsid w:val="00ED1A45"/>
    <w:rsid w:val="00ED1C7F"/>
    <w:rsid w:val="00ED454C"/>
    <w:rsid w:val="00ED4755"/>
    <w:rsid w:val="00ED75A5"/>
    <w:rsid w:val="00ED797F"/>
    <w:rsid w:val="00EE5D43"/>
    <w:rsid w:val="00EE6992"/>
    <w:rsid w:val="00EF20B9"/>
    <w:rsid w:val="00EF2EB9"/>
    <w:rsid w:val="00EF5A58"/>
    <w:rsid w:val="00EF62C3"/>
    <w:rsid w:val="00EF742D"/>
    <w:rsid w:val="00F007EA"/>
    <w:rsid w:val="00F053A4"/>
    <w:rsid w:val="00F10D3C"/>
    <w:rsid w:val="00F11444"/>
    <w:rsid w:val="00F12298"/>
    <w:rsid w:val="00F152AC"/>
    <w:rsid w:val="00F156A1"/>
    <w:rsid w:val="00F16A2E"/>
    <w:rsid w:val="00F1757D"/>
    <w:rsid w:val="00F21C8E"/>
    <w:rsid w:val="00F24DE4"/>
    <w:rsid w:val="00F3162F"/>
    <w:rsid w:val="00F36DDB"/>
    <w:rsid w:val="00F4066D"/>
    <w:rsid w:val="00F430CC"/>
    <w:rsid w:val="00F45F50"/>
    <w:rsid w:val="00F5446E"/>
    <w:rsid w:val="00F57A5B"/>
    <w:rsid w:val="00F65E3B"/>
    <w:rsid w:val="00F67224"/>
    <w:rsid w:val="00F67935"/>
    <w:rsid w:val="00F85164"/>
    <w:rsid w:val="00F90FA1"/>
    <w:rsid w:val="00FA0330"/>
    <w:rsid w:val="00FA1983"/>
    <w:rsid w:val="00FB278C"/>
    <w:rsid w:val="00FB2FEA"/>
    <w:rsid w:val="00FC0997"/>
    <w:rsid w:val="00FC56E2"/>
    <w:rsid w:val="00FC6CC8"/>
    <w:rsid w:val="00FC78E6"/>
    <w:rsid w:val="00FD0CD3"/>
    <w:rsid w:val="00FD13C9"/>
    <w:rsid w:val="00FD1AF6"/>
    <w:rsid w:val="00FD7641"/>
    <w:rsid w:val="00FE3F7D"/>
    <w:rsid w:val="00FF130A"/>
    <w:rsid w:val="00FF57F2"/>
    <w:rsid w:val="00FF5F67"/>
    <w:rsid w:val="00FF614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CB60AD3F-E20F-4D51-B25D-BCACEC9785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uppressAutoHyphens/>
    </w:pPr>
    <w:rPr>
      <w:sz w:val="24"/>
      <w:szCs w:val="24"/>
      <w:lang w:eastAsia="ar-SA"/>
    </w:rPr>
  </w:style>
  <w:style w:type="paragraph" w:styleId="Nadpis1">
    <w:name w:val="heading 1"/>
    <w:basedOn w:val="Normln"/>
    <w:next w:val="Normln"/>
    <w:qFormat/>
    <w:rsid w:val="0049310F"/>
    <w:pPr>
      <w:keepNext/>
      <w:numPr>
        <w:numId w:val="1"/>
      </w:numPr>
      <w:suppressAutoHyphens w:val="0"/>
      <w:spacing w:before="240" w:after="60"/>
      <w:outlineLvl w:val="0"/>
    </w:pPr>
    <w:rPr>
      <w:rFonts w:cs="Arial"/>
      <w:b/>
      <w:bCs/>
      <w:kern w:val="1"/>
      <w:sz w:val="28"/>
      <w:szCs w:val="32"/>
    </w:rPr>
  </w:style>
  <w:style w:type="paragraph" w:styleId="Nadpis2">
    <w:name w:val="heading 2"/>
    <w:basedOn w:val="Normln"/>
    <w:next w:val="Normln"/>
    <w:qFormat/>
    <w:rsid w:val="0049310F"/>
    <w:pPr>
      <w:keepNext/>
      <w:numPr>
        <w:ilvl w:val="1"/>
        <w:numId w:val="1"/>
      </w:numPr>
      <w:suppressAutoHyphens w:val="0"/>
      <w:outlineLvl w:val="1"/>
    </w:pPr>
    <w:rPr>
      <w:b/>
      <w:bCs/>
      <w:color w:val="000000"/>
    </w:rPr>
  </w:style>
  <w:style w:type="paragraph" w:styleId="Nadpis3">
    <w:name w:val="heading 3"/>
    <w:basedOn w:val="Normln"/>
    <w:next w:val="Normln"/>
    <w:qFormat/>
    <w:pPr>
      <w:keepNext/>
      <w:numPr>
        <w:ilvl w:val="2"/>
        <w:numId w:val="1"/>
      </w:numPr>
      <w:tabs>
        <w:tab w:val="left" w:pos="2850"/>
      </w:tabs>
      <w:ind w:right="-468"/>
      <w:jc w:val="center"/>
      <w:outlineLvl w:val="2"/>
    </w:pPr>
    <w:rPr>
      <w:sz w:val="28"/>
    </w:rPr>
  </w:style>
  <w:style w:type="paragraph" w:styleId="Nadpis4">
    <w:name w:val="heading 4"/>
    <w:basedOn w:val="Normln"/>
    <w:next w:val="Normln"/>
    <w:qFormat/>
    <w:pPr>
      <w:keepNext/>
      <w:numPr>
        <w:ilvl w:val="3"/>
        <w:numId w:val="1"/>
      </w:numPr>
      <w:tabs>
        <w:tab w:val="left" w:pos="1800"/>
      </w:tabs>
      <w:jc w:val="center"/>
      <w:outlineLvl w:val="3"/>
    </w:pPr>
    <w:rPr>
      <w:sz w:val="28"/>
    </w:rPr>
  </w:style>
  <w:style w:type="character" w:default="1" w:styleId="Standardnpsmoodstavce">
    <w:name w:val="Default Paragraph Font"/>
    <w:semiHidden/>
  </w:style>
  <w:style w:type="table" w:default="1" w:styleId="Normlntabulka">
    <w:name w:val="Normal Table"/>
    <w:semiHidden/>
    <w:tblPr>
      <w:tblInd w:w="0" w:type="dxa"/>
      <w:tblCellMar>
        <w:top w:w="0" w:type="dxa"/>
        <w:left w:w="108" w:type="dxa"/>
        <w:bottom w:w="0" w:type="dxa"/>
        <w:right w:w="108" w:type="dxa"/>
      </w:tblCellMar>
    </w:tblPr>
  </w:style>
  <w:style w:type="numbering" w:default="1" w:styleId="Bezseznamu">
    <w:name w:val="No List"/>
    <w:semiHidden/>
  </w:style>
  <w:style w:type="character" w:customStyle="1" w:styleId="WW8Num2z0">
    <w:name w:val="WW8Num2z0"/>
    <w:rPr>
      <w:rFonts w:ascii="Symbol" w:hAnsi="Symbol"/>
    </w:rPr>
  </w:style>
  <w:style w:type="character" w:customStyle="1" w:styleId="Absatz-Standardschriftart">
    <w:name w:val="Absatz-Standardschriftart"/>
  </w:style>
  <w:style w:type="character" w:customStyle="1" w:styleId="Standardnpsmoodstavce7">
    <w:name w:val="Standardní písmo odstavce7"/>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Standardnpsmoodstavce6">
    <w:name w:val="Standardní písmo odstavce6"/>
  </w:style>
  <w:style w:type="character" w:customStyle="1" w:styleId="Standardnpsmoodstavce5">
    <w:name w:val="Standardní písmo odstavce5"/>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Standardnpsmoodstavce4">
    <w:name w:val="Standardní písmo odstavce4"/>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Standardnpsmoodstavce3">
    <w:name w:val="Standardní písmo odstavce3"/>
  </w:style>
  <w:style w:type="character" w:customStyle="1" w:styleId="WW8Num1z0">
    <w:name w:val="WW8Num1z0"/>
    <w:rPr>
      <w:rFonts w:ascii="Symbol" w:hAnsi="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Standardnpsmoodstavce2">
    <w:name w:val="Standardní písmo odstavce2"/>
  </w:style>
  <w:style w:type="character" w:customStyle="1" w:styleId="Standardnpsmoodstavce1">
    <w:name w:val="Standardní písmo odstavce1"/>
  </w:style>
  <w:style w:type="character" w:customStyle="1" w:styleId="Symbolyproslovn">
    <w:name w:val="Symboly pro číslování"/>
  </w:style>
  <w:style w:type="character" w:styleId="slostrnky">
    <w:name w:val="page number"/>
    <w:basedOn w:val="Standardnpsmoodstavce3"/>
  </w:style>
  <w:style w:type="paragraph" w:customStyle="1" w:styleId="Nadpis">
    <w:name w:val="Nadpis"/>
    <w:basedOn w:val="Normln"/>
    <w:next w:val="Zkladntext"/>
    <w:pPr>
      <w:keepNext/>
      <w:spacing w:before="240" w:after="120"/>
    </w:pPr>
    <w:rPr>
      <w:rFonts w:ascii="Arial" w:eastAsia="Lucida Sans Unicode" w:hAnsi="Arial" w:cs="Tahoma"/>
      <w:sz w:val="28"/>
      <w:szCs w:val="28"/>
    </w:rPr>
  </w:style>
  <w:style w:type="paragraph" w:styleId="Zkladntext">
    <w:name w:val="Body Text"/>
    <w:basedOn w:val="Normln"/>
    <w:pPr>
      <w:spacing w:after="120"/>
    </w:pPr>
  </w:style>
  <w:style w:type="paragraph" w:styleId="Seznam">
    <w:name w:val="List"/>
    <w:basedOn w:val="Zkladntext"/>
    <w:rPr>
      <w:rFonts w:cs="Tahoma"/>
    </w:rPr>
  </w:style>
  <w:style w:type="paragraph" w:customStyle="1" w:styleId="Popisek">
    <w:name w:val="Popisek"/>
    <w:basedOn w:val="Normln"/>
    <w:pPr>
      <w:suppressLineNumbers/>
      <w:spacing w:before="120" w:after="120"/>
    </w:pPr>
    <w:rPr>
      <w:rFonts w:cs="Tahoma"/>
      <w:i/>
      <w:iCs/>
    </w:rPr>
  </w:style>
  <w:style w:type="paragraph" w:customStyle="1" w:styleId="Rejstk">
    <w:name w:val="Rejstřík"/>
    <w:basedOn w:val="Normln"/>
    <w:pPr>
      <w:suppressLineNumbers/>
    </w:pPr>
    <w:rPr>
      <w:rFonts w:cs="Tahoma"/>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i/>
      <w:iCs/>
    </w:rPr>
  </w:style>
  <w:style w:type="paragraph" w:customStyle="1" w:styleId="PlainText">
    <w:name w:val="Plain Text"/>
    <w:basedOn w:val="Normln"/>
    <w:pPr>
      <w:overflowPunct w:val="0"/>
      <w:autoSpaceDE w:val="0"/>
      <w:textAlignment w:val="baseline"/>
    </w:pPr>
    <w:rPr>
      <w:rFonts w:ascii="Courier New" w:hAnsi="Courier New"/>
      <w:sz w:val="20"/>
      <w:szCs w:val="20"/>
    </w:rPr>
  </w:style>
  <w:style w:type="paragraph" w:styleId="Nzev">
    <w:name w:val="Title"/>
    <w:basedOn w:val="Normln"/>
    <w:next w:val="Podnadpis"/>
    <w:qFormat/>
    <w:pPr>
      <w:widowControl w:val="0"/>
      <w:suppressAutoHyphens w:val="0"/>
      <w:autoSpaceDE w:val="0"/>
      <w:jc w:val="center"/>
    </w:pPr>
    <w:rPr>
      <w:b/>
      <w:bCs/>
      <w:sz w:val="20"/>
    </w:rPr>
  </w:style>
  <w:style w:type="paragraph" w:styleId="Podnadpis">
    <w:name w:val="Subtitle"/>
    <w:basedOn w:val="Nadpis"/>
    <w:next w:val="Zkladntext"/>
    <w:qFormat/>
    <w:pPr>
      <w:jc w:val="center"/>
    </w:pPr>
    <w:rPr>
      <w:i/>
      <w:iCs/>
    </w:rPr>
  </w:style>
  <w:style w:type="paragraph" w:styleId="Zpat">
    <w:name w:val="footer"/>
    <w:basedOn w:val="Normln"/>
    <w:pPr>
      <w:tabs>
        <w:tab w:val="center" w:pos="4536"/>
        <w:tab w:val="right" w:pos="9072"/>
      </w:tabs>
    </w:pPr>
  </w:style>
  <w:style w:type="paragraph" w:customStyle="1" w:styleId="Obsahrmce">
    <w:name w:val="Obsah rámce"/>
    <w:basedOn w:val="Zkladntext"/>
  </w:style>
  <w:style w:type="paragraph" w:styleId="Zhlav">
    <w:name w:val="header"/>
    <w:basedOn w:val="Normln"/>
    <w:pPr>
      <w:tabs>
        <w:tab w:val="center" w:pos="4536"/>
        <w:tab w:val="right" w:pos="9072"/>
      </w:tabs>
    </w:pPr>
  </w:style>
  <w:style w:type="table" w:styleId="Mkatabulky">
    <w:name w:val="Table Grid"/>
    <w:basedOn w:val="Normlntabulka"/>
    <w:rsid w:val="00346D3A"/>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uiPriority w:val="99"/>
    <w:rsid w:val="005E4464"/>
    <w:rPr>
      <w:color w:val="0000FF"/>
      <w:u w:val="single"/>
    </w:rPr>
  </w:style>
  <w:style w:type="paragraph" w:styleId="Textbubliny">
    <w:name w:val="Balloon Text"/>
    <w:basedOn w:val="Normln"/>
    <w:link w:val="TextbublinyChar"/>
    <w:rsid w:val="00C03E61"/>
    <w:rPr>
      <w:rFonts w:ascii="Tahoma" w:hAnsi="Tahoma" w:cs="Tahoma"/>
      <w:sz w:val="16"/>
      <w:szCs w:val="16"/>
    </w:rPr>
  </w:style>
  <w:style w:type="character" w:customStyle="1" w:styleId="TextbublinyChar">
    <w:name w:val="Text bubliny Char"/>
    <w:link w:val="Textbubliny"/>
    <w:rsid w:val="00C03E61"/>
    <w:rPr>
      <w:rFonts w:ascii="Tahoma" w:hAnsi="Tahoma" w:cs="Tahoma"/>
      <w:sz w:val="16"/>
      <w:szCs w:val="16"/>
      <w:lang w:eastAsia="ar-SA"/>
    </w:rPr>
  </w:style>
  <w:style w:type="character" w:styleId="Siln">
    <w:name w:val="Strong"/>
    <w:qFormat/>
    <w:rsid w:val="00F1757D"/>
    <w:rPr>
      <w:b/>
      <w:bCs/>
    </w:rPr>
  </w:style>
  <w:style w:type="character" w:customStyle="1" w:styleId="ff1">
    <w:name w:val="ff1"/>
    <w:rsid w:val="004C39FB"/>
  </w:style>
  <w:style w:type="paragraph" w:styleId="Bezmezer">
    <w:name w:val="No Spacing"/>
    <w:uiPriority w:val="1"/>
    <w:qFormat/>
    <w:rsid w:val="00DE0DB6"/>
    <w:pPr>
      <w:suppressAutoHyphens/>
    </w:pPr>
    <w:rPr>
      <w:sz w:val="24"/>
      <w:szCs w:val="24"/>
      <w:lang w:eastAsia="ar-SA"/>
    </w:rPr>
  </w:style>
  <w:style w:type="table" w:customStyle="1" w:styleId="Mkatabulky1">
    <w:name w:val="Mřížka tabulky1"/>
    <w:basedOn w:val="Normlntabulka"/>
    <w:next w:val="Mkatabulky"/>
    <w:uiPriority w:val="59"/>
    <w:rsid w:val="0000256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qFormat/>
    <w:rsid w:val="0049310F"/>
    <w:pPr>
      <w:keepLines/>
      <w:numPr>
        <w:numId w:val="0"/>
      </w:numPr>
      <w:spacing w:before="480" w:after="0" w:line="276" w:lineRule="auto"/>
      <w:outlineLvl w:val="9"/>
    </w:pPr>
    <w:rPr>
      <w:rFonts w:ascii="Cambria" w:hAnsi="Cambria" w:cs="Times New Roman"/>
      <w:color w:val="365F91"/>
      <w:kern w:val="0"/>
      <w:szCs w:val="28"/>
      <w:lang w:eastAsia="cs-CZ"/>
    </w:rPr>
  </w:style>
  <w:style w:type="paragraph" w:styleId="Obsah1">
    <w:name w:val="toc 1"/>
    <w:basedOn w:val="Normln"/>
    <w:next w:val="Normln"/>
    <w:autoRedefine/>
    <w:uiPriority w:val="39"/>
    <w:rsid w:val="0049310F"/>
  </w:style>
  <w:style w:type="paragraph" w:styleId="Obsah2">
    <w:name w:val="toc 2"/>
    <w:basedOn w:val="Normln"/>
    <w:next w:val="Normln"/>
    <w:autoRedefine/>
    <w:uiPriority w:val="39"/>
    <w:rsid w:val="0049310F"/>
    <w:pPr>
      <w:ind w:left="240"/>
    </w:pPr>
  </w:style>
  <w:style w:type="paragraph" w:customStyle="1" w:styleId="ListParagraph">
    <w:name w:val="List Paragraph"/>
    <w:basedOn w:val="Normln"/>
    <w:rsid w:val="00B87733"/>
    <w:pPr>
      <w:ind w:left="720"/>
    </w:pPr>
    <w:rPr>
      <w:rFonts w:eastAsia="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2986274">
      <w:bodyDiv w:val="1"/>
      <w:marLeft w:val="0"/>
      <w:marRight w:val="0"/>
      <w:marTop w:val="0"/>
      <w:marBottom w:val="0"/>
      <w:divBdr>
        <w:top w:val="none" w:sz="0" w:space="0" w:color="auto"/>
        <w:left w:val="none" w:sz="0" w:space="0" w:color="auto"/>
        <w:bottom w:val="none" w:sz="0" w:space="0" w:color="auto"/>
        <w:right w:val="none" w:sz="0" w:space="0" w:color="auto"/>
      </w:divBdr>
    </w:div>
    <w:div w:id="1966347565">
      <w:bodyDiv w:val="1"/>
      <w:marLeft w:val="0"/>
      <w:marRight w:val="0"/>
      <w:marTop w:val="0"/>
      <w:marBottom w:val="0"/>
      <w:divBdr>
        <w:top w:val="none" w:sz="0" w:space="0" w:color="auto"/>
        <w:left w:val="none" w:sz="0" w:space="0" w:color="auto"/>
        <w:bottom w:val="none" w:sz="0" w:space="0" w:color="auto"/>
        <w:right w:val="none" w:sz="0" w:space="0" w:color="auto"/>
      </w:divBdr>
    </w:div>
    <w:div w:id="2129735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emf"/><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191D20-FD72-452B-B52D-60DD432E1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4592</Words>
  <Characters>27099</Characters>
  <Application>Microsoft Office Word</Application>
  <DocSecurity>0</DocSecurity>
  <Lines>225</Lines>
  <Paragraphs>63</Paragraphs>
  <ScaleCrop>false</ScaleCrop>
  <HeadingPairs>
    <vt:vector size="2" baseType="variant">
      <vt:variant>
        <vt:lpstr>Název</vt:lpstr>
      </vt:variant>
      <vt:variant>
        <vt:i4>1</vt:i4>
      </vt:variant>
    </vt:vector>
  </HeadingPairs>
  <TitlesOfParts>
    <vt:vector size="1" baseType="lpstr">
      <vt:lpstr>Obsah:</vt:lpstr>
    </vt:vector>
  </TitlesOfParts>
  <Company>HP</Company>
  <LinksUpToDate>false</LinksUpToDate>
  <CharactersWithSpaces>31628</CharactersWithSpaces>
  <SharedDoc>false</SharedDoc>
  <HLinks>
    <vt:vector size="360" baseType="variant">
      <vt:variant>
        <vt:i4>1376317</vt:i4>
      </vt:variant>
      <vt:variant>
        <vt:i4>356</vt:i4>
      </vt:variant>
      <vt:variant>
        <vt:i4>0</vt:i4>
      </vt:variant>
      <vt:variant>
        <vt:i4>5</vt:i4>
      </vt:variant>
      <vt:variant>
        <vt:lpwstr/>
      </vt:variant>
      <vt:variant>
        <vt:lpwstr>_Toc527461955</vt:lpwstr>
      </vt:variant>
      <vt:variant>
        <vt:i4>1376317</vt:i4>
      </vt:variant>
      <vt:variant>
        <vt:i4>350</vt:i4>
      </vt:variant>
      <vt:variant>
        <vt:i4>0</vt:i4>
      </vt:variant>
      <vt:variant>
        <vt:i4>5</vt:i4>
      </vt:variant>
      <vt:variant>
        <vt:lpwstr/>
      </vt:variant>
      <vt:variant>
        <vt:lpwstr>_Toc527461954</vt:lpwstr>
      </vt:variant>
      <vt:variant>
        <vt:i4>1376317</vt:i4>
      </vt:variant>
      <vt:variant>
        <vt:i4>344</vt:i4>
      </vt:variant>
      <vt:variant>
        <vt:i4>0</vt:i4>
      </vt:variant>
      <vt:variant>
        <vt:i4>5</vt:i4>
      </vt:variant>
      <vt:variant>
        <vt:lpwstr/>
      </vt:variant>
      <vt:variant>
        <vt:lpwstr>_Toc527461953</vt:lpwstr>
      </vt:variant>
      <vt:variant>
        <vt:i4>1376317</vt:i4>
      </vt:variant>
      <vt:variant>
        <vt:i4>338</vt:i4>
      </vt:variant>
      <vt:variant>
        <vt:i4>0</vt:i4>
      </vt:variant>
      <vt:variant>
        <vt:i4>5</vt:i4>
      </vt:variant>
      <vt:variant>
        <vt:lpwstr/>
      </vt:variant>
      <vt:variant>
        <vt:lpwstr>_Toc527461952</vt:lpwstr>
      </vt:variant>
      <vt:variant>
        <vt:i4>1376317</vt:i4>
      </vt:variant>
      <vt:variant>
        <vt:i4>332</vt:i4>
      </vt:variant>
      <vt:variant>
        <vt:i4>0</vt:i4>
      </vt:variant>
      <vt:variant>
        <vt:i4>5</vt:i4>
      </vt:variant>
      <vt:variant>
        <vt:lpwstr/>
      </vt:variant>
      <vt:variant>
        <vt:lpwstr>_Toc527461951</vt:lpwstr>
      </vt:variant>
      <vt:variant>
        <vt:i4>1376317</vt:i4>
      </vt:variant>
      <vt:variant>
        <vt:i4>326</vt:i4>
      </vt:variant>
      <vt:variant>
        <vt:i4>0</vt:i4>
      </vt:variant>
      <vt:variant>
        <vt:i4>5</vt:i4>
      </vt:variant>
      <vt:variant>
        <vt:lpwstr/>
      </vt:variant>
      <vt:variant>
        <vt:lpwstr>_Toc527461950</vt:lpwstr>
      </vt:variant>
      <vt:variant>
        <vt:i4>1310781</vt:i4>
      </vt:variant>
      <vt:variant>
        <vt:i4>320</vt:i4>
      </vt:variant>
      <vt:variant>
        <vt:i4>0</vt:i4>
      </vt:variant>
      <vt:variant>
        <vt:i4>5</vt:i4>
      </vt:variant>
      <vt:variant>
        <vt:lpwstr/>
      </vt:variant>
      <vt:variant>
        <vt:lpwstr>_Toc527461949</vt:lpwstr>
      </vt:variant>
      <vt:variant>
        <vt:i4>1310781</vt:i4>
      </vt:variant>
      <vt:variant>
        <vt:i4>314</vt:i4>
      </vt:variant>
      <vt:variant>
        <vt:i4>0</vt:i4>
      </vt:variant>
      <vt:variant>
        <vt:i4>5</vt:i4>
      </vt:variant>
      <vt:variant>
        <vt:lpwstr/>
      </vt:variant>
      <vt:variant>
        <vt:lpwstr>_Toc527461948</vt:lpwstr>
      </vt:variant>
      <vt:variant>
        <vt:i4>1310781</vt:i4>
      </vt:variant>
      <vt:variant>
        <vt:i4>308</vt:i4>
      </vt:variant>
      <vt:variant>
        <vt:i4>0</vt:i4>
      </vt:variant>
      <vt:variant>
        <vt:i4>5</vt:i4>
      </vt:variant>
      <vt:variant>
        <vt:lpwstr/>
      </vt:variant>
      <vt:variant>
        <vt:lpwstr>_Toc527461947</vt:lpwstr>
      </vt:variant>
      <vt:variant>
        <vt:i4>1310781</vt:i4>
      </vt:variant>
      <vt:variant>
        <vt:i4>302</vt:i4>
      </vt:variant>
      <vt:variant>
        <vt:i4>0</vt:i4>
      </vt:variant>
      <vt:variant>
        <vt:i4>5</vt:i4>
      </vt:variant>
      <vt:variant>
        <vt:lpwstr/>
      </vt:variant>
      <vt:variant>
        <vt:lpwstr>_Toc527461946</vt:lpwstr>
      </vt:variant>
      <vt:variant>
        <vt:i4>1310781</vt:i4>
      </vt:variant>
      <vt:variant>
        <vt:i4>296</vt:i4>
      </vt:variant>
      <vt:variant>
        <vt:i4>0</vt:i4>
      </vt:variant>
      <vt:variant>
        <vt:i4>5</vt:i4>
      </vt:variant>
      <vt:variant>
        <vt:lpwstr/>
      </vt:variant>
      <vt:variant>
        <vt:lpwstr>_Toc527461945</vt:lpwstr>
      </vt:variant>
      <vt:variant>
        <vt:i4>1310781</vt:i4>
      </vt:variant>
      <vt:variant>
        <vt:i4>290</vt:i4>
      </vt:variant>
      <vt:variant>
        <vt:i4>0</vt:i4>
      </vt:variant>
      <vt:variant>
        <vt:i4>5</vt:i4>
      </vt:variant>
      <vt:variant>
        <vt:lpwstr/>
      </vt:variant>
      <vt:variant>
        <vt:lpwstr>_Toc527461944</vt:lpwstr>
      </vt:variant>
      <vt:variant>
        <vt:i4>1310781</vt:i4>
      </vt:variant>
      <vt:variant>
        <vt:i4>284</vt:i4>
      </vt:variant>
      <vt:variant>
        <vt:i4>0</vt:i4>
      </vt:variant>
      <vt:variant>
        <vt:i4>5</vt:i4>
      </vt:variant>
      <vt:variant>
        <vt:lpwstr/>
      </vt:variant>
      <vt:variant>
        <vt:lpwstr>_Toc527461943</vt:lpwstr>
      </vt:variant>
      <vt:variant>
        <vt:i4>1310781</vt:i4>
      </vt:variant>
      <vt:variant>
        <vt:i4>278</vt:i4>
      </vt:variant>
      <vt:variant>
        <vt:i4>0</vt:i4>
      </vt:variant>
      <vt:variant>
        <vt:i4>5</vt:i4>
      </vt:variant>
      <vt:variant>
        <vt:lpwstr/>
      </vt:variant>
      <vt:variant>
        <vt:lpwstr>_Toc527461942</vt:lpwstr>
      </vt:variant>
      <vt:variant>
        <vt:i4>1310781</vt:i4>
      </vt:variant>
      <vt:variant>
        <vt:i4>272</vt:i4>
      </vt:variant>
      <vt:variant>
        <vt:i4>0</vt:i4>
      </vt:variant>
      <vt:variant>
        <vt:i4>5</vt:i4>
      </vt:variant>
      <vt:variant>
        <vt:lpwstr/>
      </vt:variant>
      <vt:variant>
        <vt:lpwstr>_Toc527461941</vt:lpwstr>
      </vt:variant>
      <vt:variant>
        <vt:i4>1310781</vt:i4>
      </vt:variant>
      <vt:variant>
        <vt:i4>266</vt:i4>
      </vt:variant>
      <vt:variant>
        <vt:i4>0</vt:i4>
      </vt:variant>
      <vt:variant>
        <vt:i4>5</vt:i4>
      </vt:variant>
      <vt:variant>
        <vt:lpwstr/>
      </vt:variant>
      <vt:variant>
        <vt:lpwstr>_Toc527461940</vt:lpwstr>
      </vt:variant>
      <vt:variant>
        <vt:i4>1245245</vt:i4>
      </vt:variant>
      <vt:variant>
        <vt:i4>260</vt:i4>
      </vt:variant>
      <vt:variant>
        <vt:i4>0</vt:i4>
      </vt:variant>
      <vt:variant>
        <vt:i4>5</vt:i4>
      </vt:variant>
      <vt:variant>
        <vt:lpwstr/>
      </vt:variant>
      <vt:variant>
        <vt:lpwstr>_Toc527461939</vt:lpwstr>
      </vt:variant>
      <vt:variant>
        <vt:i4>1245245</vt:i4>
      </vt:variant>
      <vt:variant>
        <vt:i4>254</vt:i4>
      </vt:variant>
      <vt:variant>
        <vt:i4>0</vt:i4>
      </vt:variant>
      <vt:variant>
        <vt:i4>5</vt:i4>
      </vt:variant>
      <vt:variant>
        <vt:lpwstr/>
      </vt:variant>
      <vt:variant>
        <vt:lpwstr>_Toc527461938</vt:lpwstr>
      </vt:variant>
      <vt:variant>
        <vt:i4>1245245</vt:i4>
      </vt:variant>
      <vt:variant>
        <vt:i4>248</vt:i4>
      </vt:variant>
      <vt:variant>
        <vt:i4>0</vt:i4>
      </vt:variant>
      <vt:variant>
        <vt:i4>5</vt:i4>
      </vt:variant>
      <vt:variant>
        <vt:lpwstr/>
      </vt:variant>
      <vt:variant>
        <vt:lpwstr>_Toc527461937</vt:lpwstr>
      </vt:variant>
      <vt:variant>
        <vt:i4>1245245</vt:i4>
      </vt:variant>
      <vt:variant>
        <vt:i4>242</vt:i4>
      </vt:variant>
      <vt:variant>
        <vt:i4>0</vt:i4>
      </vt:variant>
      <vt:variant>
        <vt:i4>5</vt:i4>
      </vt:variant>
      <vt:variant>
        <vt:lpwstr/>
      </vt:variant>
      <vt:variant>
        <vt:lpwstr>_Toc527461936</vt:lpwstr>
      </vt:variant>
      <vt:variant>
        <vt:i4>1245245</vt:i4>
      </vt:variant>
      <vt:variant>
        <vt:i4>236</vt:i4>
      </vt:variant>
      <vt:variant>
        <vt:i4>0</vt:i4>
      </vt:variant>
      <vt:variant>
        <vt:i4>5</vt:i4>
      </vt:variant>
      <vt:variant>
        <vt:lpwstr/>
      </vt:variant>
      <vt:variant>
        <vt:lpwstr>_Toc527461935</vt:lpwstr>
      </vt:variant>
      <vt:variant>
        <vt:i4>1245245</vt:i4>
      </vt:variant>
      <vt:variant>
        <vt:i4>230</vt:i4>
      </vt:variant>
      <vt:variant>
        <vt:i4>0</vt:i4>
      </vt:variant>
      <vt:variant>
        <vt:i4>5</vt:i4>
      </vt:variant>
      <vt:variant>
        <vt:lpwstr/>
      </vt:variant>
      <vt:variant>
        <vt:lpwstr>_Toc527461934</vt:lpwstr>
      </vt:variant>
      <vt:variant>
        <vt:i4>1245245</vt:i4>
      </vt:variant>
      <vt:variant>
        <vt:i4>224</vt:i4>
      </vt:variant>
      <vt:variant>
        <vt:i4>0</vt:i4>
      </vt:variant>
      <vt:variant>
        <vt:i4>5</vt:i4>
      </vt:variant>
      <vt:variant>
        <vt:lpwstr/>
      </vt:variant>
      <vt:variant>
        <vt:lpwstr>_Toc527461933</vt:lpwstr>
      </vt:variant>
      <vt:variant>
        <vt:i4>1245245</vt:i4>
      </vt:variant>
      <vt:variant>
        <vt:i4>218</vt:i4>
      </vt:variant>
      <vt:variant>
        <vt:i4>0</vt:i4>
      </vt:variant>
      <vt:variant>
        <vt:i4>5</vt:i4>
      </vt:variant>
      <vt:variant>
        <vt:lpwstr/>
      </vt:variant>
      <vt:variant>
        <vt:lpwstr>_Toc527461932</vt:lpwstr>
      </vt:variant>
      <vt:variant>
        <vt:i4>1245245</vt:i4>
      </vt:variant>
      <vt:variant>
        <vt:i4>212</vt:i4>
      </vt:variant>
      <vt:variant>
        <vt:i4>0</vt:i4>
      </vt:variant>
      <vt:variant>
        <vt:i4>5</vt:i4>
      </vt:variant>
      <vt:variant>
        <vt:lpwstr/>
      </vt:variant>
      <vt:variant>
        <vt:lpwstr>_Toc527461931</vt:lpwstr>
      </vt:variant>
      <vt:variant>
        <vt:i4>1245245</vt:i4>
      </vt:variant>
      <vt:variant>
        <vt:i4>206</vt:i4>
      </vt:variant>
      <vt:variant>
        <vt:i4>0</vt:i4>
      </vt:variant>
      <vt:variant>
        <vt:i4>5</vt:i4>
      </vt:variant>
      <vt:variant>
        <vt:lpwstr/>
      </vt:variant>
      <vt:variant>
        <vt:lpwstr>_Toc527461930</vt:lpwstr>
      </vt:variant>
      <vt:variant>
        <vt:i4>1179709</vt:i4>
      </vt:variant>
      <vt:variant>
        <vt:i4>200</vt:i4>
      </vt:variant>
      <vt:variant>
        <vt:i4>0</vt:i4>
      </vt:variant>
      <vt:variant>
        <vt:i4>5</vt:i4>
      </vt:variant>
      <vt:variant>
        <vt:lpwstr/>
      </vt:variant>
      <vt:variant>
        <vt:lpwstr>_Toc527461929</vt:lpwstr>
      </vt:variant>
      <vt:variant>
        <vt:i4>1179709</vt:i4>
      </vt:variant>
      <vt:variant>
        <vt:i4>194</vt:i4>
      </vt:variant>
      <vt:variant>
        <vt:i4>0</vt:i4>
      </vt:variant>
      <vt:variant>
        <vt:i4>5</vt:i4>
      </vt:variant>
      <vt:variant>
        <vt:lpwstr/>
      </vt:variant>
      <vt:variant>
        <vt:lpwstr>_Toc527461928</vt:lpwstr>
      </vt:variant>
      <vt:variant>
        <vt:i4>1179709</vt:i4>
      </vt:variant>
      <vt:variant>
        <vt:i4>188</vt:i4>
      </vt:variant>
      <vt:variant>
        <vt:i4>0</vt:i4>
      </vt:variant>
      <vt:variant>
        <vt:i4>5</vt:i4>
      </vt:variant>
      <vt:variant>
        <vt:lpwstr/>
      </vt:variant>
      <vt:variant>
        <vt:lpwstr>_Toc527461927</vt:lpwstr>
      </vt:variant>
      <vt:variant>
        <vt:i4>1179709</vt:i4>
      </vt:variant>
      <vt:variant>
        <vt:i4>182</vt:i4>
      </vt:variant>
      <vt:variant>
        <vt:i4>0</vt:i4>
      </vt:variant>
      <vt:variant>
        <vt:i4>5</vt:i4>
      </vt:variant>
      <vt:variant>
        <vt:lpwstr/>
      </vt:variant>
      <vt:variant>
        <vt:lpwstr>_Toc527461926</vt:lpwstr>
      </vt:variant>
      <vt:variant>
        <vt:i4>1179709</vt:i4>
      </vt:variant>
      <vt:variant>
        <vt:i4>176</vt:i4>
      </vt:variant>
      <vt:variant>
        <vt:i4>0</vt:i4>
      </vt:variant>
      <vt:variant>
        <vt:i4>5</vt:i4>
      </vt:variant>
      <vt:variant>
        <vt:lpwstr/>
      </vt:variant>
      <vt:variant>
        <vt:lpwstr>_Toc527461925</vt:lpwstr>
      </vt:variant>
      <vt:variant>
        <vt:i4>1179709</vt:i4>
      </vt:variant>
      <vt:variant>
        <vt:i4>170</vt:i4>
      </vt:variant>
      <vt:variant>
        <vt:i4>0</vt:i4>
      </vt:variant>
      <vt:variant>
        <vt:i4>5</vt:i4>
      </vt:variant>
      <vt:variant>
        <vt:lpwstr/>
      </vt:variant>
      <vt:variant>
        <vt:lpwstr>_Toc527461924</vt:lpwstr>
      </vt:variant>
      <vt:variant>
        <vt:i4>1179709</vt:i4>
      </vt:variant>
      <vt:variant>
        <vt:i4>164</vt:i4>
      </vt:variant>
      <vt:variant>
        <vt:i4>0</vt:i4>
      </vt:variant>
      <vt:variant>
        <vt:i4>5</vt:i4>
      </vt:variant>
      <vt:variant>
        <vt:lpwstr/>
      </vt:variant>
      <vt:variant>
        <vt:lpwstr>_Toc527461923</vt:lpwstr>
      </vt:variant>
      <vt:variant>
        <vt:i4>1179709</vt:i4>
      </vt:variant>
      <vt:variant>
        <vt:i4>158</vt:i4>
      </vt:variant>
      <vt:variant>
        <vt:i4>0</vt:i4>
      </vt:variant>
      <vt:variant>
        <vt:i4>5</vt:i4>
      </vt:variant>
      <vt:variant>
        <vt:lpwstr/>
      </vt:variant>
      <vt:variant>
        <vt:lpwstr>_Toc527461922</vt:lpwstr>
      </vt:variant>
      <vt:variant>
        <vt:i4>1179709</vt:i4>
      </vt:variant>
      <vt:variant>
        <vt:i4>152</vt:i4>
      </vt:variant>
      <vt:variant>
        <vt:i4>0</vt:i4>
      </vt:variant>
      <vt:variant>
        <vt:i4>5</vt:i4>
      </vt:variant>
      <vt:variant>
        <vt:lpwstr/>
      </vt:variant>
      <vt:variant>
        <vt:lpwstr>_Toc527461921</vt:lpwstr>
      </vt:variant>
      <vt:variant>
        <vt:i4>1179709</vt:i4>
      </vt:variant>
      <vt:variant>
        <vt:i4>146</vt:i4>
      </vt:variant>
      <vt:variant>
        <vt:i4>0</vt:i4>
      </vt:variant>
      <vt:variant>
        <vt:i4>5</vt:i4>
      </vt:variant>
      <vt:variant>
        <vt:lpwstr/>
      </vt:variant>
      <vt:variant>
        <vt:lpwstr>_Toc527461920</vt:lpwstr>
      </vt:variant>
      <vt:variant>
        <vt:i4>1114173</vt:i4>
      </vt:variant>
      <vt:variant>
        <vt:i4>140</vt:i4>
      </vt:variant>
      <vt:variant>
        <vt:i4>0</vt:i4>
      </vt:variant>
      <vt:variant>
        <vt:i4>5</vt:i4>
      </vt:variant>
      <vt:variant>
        <vt:lpwstr/>
      </vt:variant>
      <vt:variant>
        <vt:lpwstr>_Toc527461919</vt:lpwstr>
      </vt:variant>
      <vt:variant>
        <vt:i4>1114173</vt:i4>
      </vt:variant>
      <vt:variant>
        <vt:i4>134</vt:i4>
      </vt:variant>
      <vt:variant>
        <vt:i4>0</vt:i4>
      </vt:variant>
      <vt:variant>
        <vt:i4>5</vt:i4>
      </vt:variant>
      <vt:variant>
        <vt:lpwstr/>
      </vt:variant>
      <vt:variant>
        <vt:lpwstr>_Toc527461918</vt:lpwstr>
      </vt:variant>
      <vt:variant>
        <vt:i4>1114173</vt:i4>
      </vt:variant>
      <vt:variant>
        <vt:i4>128</vt:i4>
      </vt:variant>
      <vt:variant>
        <vt:i4>0</vt:i4>
      </vt:variant>
      <vt:variant>
        <vt:i4>5</vt:i4>
      </vt:variant>
      <vt:variant>
        <vt:lpwstr/>
      </vt:variant>
      <vt:variant>
        <vt:lpwstr>_Toc527461917</vt:lpwstr>
      </vt:variant>
      <vt:variant>
        <vt:i4>1114173</vt:i4>
      </vt:variant>
      <vt:variant>
        <vt:i4>122</vt:i4>
      </vt:variant>
      <vt:variant>
        <vt:i4>0</vt:i4>
      </vt:variant>
      <vt:variant>
        <vt:i4>5</vt:i4>
      </vt:variant>
      <vt:variant>
        <vt:lpwstr/>
      </vt:variant>
      <vt:variant>
        <vt:lpwstr>_Toc527461916</vt:lpwstr>
      </vt:variant>
      <vt:variant>
        <vt:i4>1114173</vt:i4>
      </vt:variant>
      <vt:variant>
        <vt:i4>116</vt:i4>
      </vt:variant>
      <vt:variant>
        <vt:i4>0</vt:i4>
      </vt:variant>
      <vt:variant>
        <vt:i4>5</vt:i4>
      </vt:variant>
      <vt:variant>
        <vt:lpwstr/>
      </vt:variant>
      <vt:variant>
        <vt:lpwstr>_Toc527461915</vt:lpwstr>
      </vt:variant>
      <vt:variant>
        <vt:i4>1114173</vt:i4>
      </vt:variant>
      <vt:variant>
        <vt:i4>110</vt:i4>
      </vt:variant>
      <vt:variant>
        <vt:i4>0</vt:i4>
      </vt:variant>
      <vt:variant>
        <vt:i4>5</vt:i4>
      </vt:variant>
      <vt:variant>
        <vt:lpwstr/>
      </vt:variant>
      <vt:variant>
        <vt:lpwstr>_Toc527461914</vt:lpwstr>
      </vt:variant>
      <vt:variant>
        <vt:i4>1114173</vt:i4>
      </vt:variant>
      <vt:variant>
        <vt:i4>104</vt:i4>
      </vt:variant>
      <vt:variant>
        <vt:i4>0</vt:i4>
      </vt:variant>
      <vt:variant>
        <vt:i4>5</vt:i4>
      </vt:variant>
      <vt:variant>
        <vt:lpwstr/>
      </vt:variant>
      <vt:variant>
        <vt:lpwstr>_Toc527461913</vt:lpwstr>
      </vt:variant>
      <vt:variant>
        <vt:i4>1114173</vt:i4>
      </vt:variant>
      <vt:variant>
        <vt:i4>98</vt:i4>
      </vt:variant>
      <vt:variant>
        <vt:i4>0</vt:i4>
      </vt:variant>
      <vt:variant>
        <vt:i4>5</vt:i4>
      </vt:variant>
      <vt:variant>
        <vt:lpwstr/>
      </vt:variant>
      <vt:variant>
        <vt:lpwstr>_Toc527461912</vt:lpwstr>
      </vt:variant>
      <vt:variant>
        <vt:i4>1114173</vt:i4>
      </vt:variant>
      <vt:variant>
        <vt:i4>92</vt:i4>
      </vt:variant>
      <vt:variant>
        <vt:i4>0</vt:i4>
      </vt:variant>
      <vt:variant>
        <vt:i4>5</vt:i4>
      </vt:variant>
      <vt:variant>
        <vt:lpwstr/>
      </vt:variant>
      <vt:variant>
        <vt:lpwstr>_Toc527461911</vt:lpwstr>
      </vt:variant>
      <vt:variant>
        <vt:i4>1114173</vt:i4>
      </vt:variant>
      <vt:variant>
        <vt:i4>86</vt:i4>
      </vt:variant>
      <vt:variant>
        <vt:i4>0</vt:i4>
      </vt:variant>
      <vt:variant>
        <vt:i4>5</vt:i4>
      </vt:variant>
      <vt:variant>
        <vt:lpwstr/>
      </vt:variant>
      <vt:variant>
        <vt:lpwstr>_Toc527461910</vt:lpwstr>
      </vt:variant>
      <vt:variant>
        <vt:i4>1048637</vt:i4>
      </vt:variant>
      <vt:variant>
        <vt:i4>80</vt:i4>
      </vt:variant>
      <vt:variant>
        <vt:i4>0</vt:i4>
      </vt:variant>
      <vt:variant>
        <vt:i4>5</vt:i4>
      </vt:variant>
      <vt:variant>
        <vt:lpwstr/>
      </vt:variant>
      <vt:variant>
        <vt:lpwstr>_Toc527461909</vt:lpwstr>
      </vt:variant>
      <vt:variant>
        <vt:i4>1048637</vt:i4>
      </vt:variant>
      <vt:variant>
        <vt:i4>74</vt:i4>
      </vt:variant>
      <vt:variant>
        <vt:i4>0</vt:i4>
      </vt:variant>
      <vt:variant>
        <vt:i4>5</vt:i4>
      </vt:variant>
      <vt:variant>
        <vt:lpwstr/>
      </vt:variant>
      <vt:variant>
        <vt:lpwstr>_Toc527461908</vt:lpwstr>
      </vt:variant>
      <vt:variant>
        <vt:i4>1048637</vt:i4>
      </vt:variant>
      <vt:variant>
        <vt:i4>68</vt:i4>
      </vt:variant>
      <vt:variant>
        <vt:i4>0</vt:i4>
      </vt:variant>
      <vt:variant>
        <vt:i4>5</vt:i4>
      </vt:variant>
      <vt:variant>
        <vt:lpwstr/>
      </vt:variant>
      <vt:variant>
        <vt:lpwstr>_Toc527461907</vt:lpwstr>
      </vt:variant>
      <vt:variant>
        <vt:i4>1048637</vt:i4>
      </vt:variant>
      <vt:variant>
        <vt:i4>62</vt:i4>
      </vt:variant>
      <vt:variant>
        <vt:i4>0</vt:i4>
      </vt:variant>
      <vt:variant>
        <vt:i4>5</vt:i4>
      </vt:variant>
      <vt:variant>
        <vt:lpwstr/>
      </vt:variant>
      <vt:variant>
        <vt:lpwstr>_Toc527461906</vt:lpwstr>
      </vt:variant>
      <vt:variant>
        <vt:i4>1048637</vt:i4>
      </vt:variant>
      <vt:variant>
        <vt:i4>56</vt:i4>
      </vt:variant>
      <vt:variant>
        <vt:i4>0</vt:i4>
      </vt:variant>
      <vt:variant>
        <vt:i4>5</vt:i4>
      </vt:variant>
      <vt:variant>
        <vt:lpwstr/>
      </vt:variant>
      <vt:variant>
        <vt:lpwstr>_Toc527461905</vt:lpwstr>
      </vt:variant>
      <vt:variant>
        <vt:i4>1048637</vt:i4>
      </vt:variant>
      <vt:variant>
        <vt:i4>50</vt:i4>
      </vt:variant>
      <vt:variant>
        <vt:i4>0</vt:i4>
      </vt:variant>
      <vt:variant>
        <vt:i4>5</vt:i4>
      </vt:variant>
      <vt:variant>
        <vt:lpwstr/>
      </vt:variant>
      <vt:variant>
        <vt:lpwstr>_Toc527461904</vt:lpwstr>
      </vt:variant>
      <vt:variant>
        <vt:i4>1048637</vt:i4>
      </vt:variant>
      <vt:variant>
        <vt:i4>44</vt:i4>
      </vt:variant>
      <vt:variant>
        <vt:i4>0</vt:i4>
      </vt:variant>
      <vt:variant>
        <vt:i4>5</vt:i4>
      </vt:variant>
      <vt:variant>
        <vt:lpwstr/>
      </vt:variant>
      <vt:variant>
        <vt:lpwstr>_Toc527461903</vt:lpwstr>
      </vt:variant>
      <vt:variant>
        <vt:i4>1048637</vt:i4>
      </vt:variant>
      <vt:variant>
        <vt:i4>38</vt:i4>
      </vt:variant>
      <vt:variant>
        <vt:i4>0</vt:i4>
      </vt:variant>
      <vt:variant>
        <vt:i4>5</vt:i4>
      </vt:variant>
      <vt:variant>
        <vt:lpwstr/>
      </vt:variant>
      <vt:variant>
        <vt:lpwstr>_Toc527461902</vt:lpwstr>
      </vt:variant>
      <vt:variant>
        <vt:i4>1048637</vt:i4>
      </vt:variant>
      <vt:variant>
        <vt:i4>32</vt:i4>
      </vt:variant>
      <vt:variant>
        <vt:i4>0</vt:i4>
      </vt:variant>
      <vt:variant>
        <vt:i4>5</vt:i4>
      </vt:variant>
      <vt:variant>
        <vt:lpwstr/>
      </vt:variant>
      <vt:variant>
        <vt:lpwstr>_Toc527461901</vt:lpwstr>
      </vt:variant>
      <vt:variant>
        <vt:i4>1048637</vt:i4>
      </vt:variant>
      <vt:variant>
        <vt:i4>26</vt:i4>
      </vt:variant>
      <vt:variant>
        <vt:i4>0</vt:i4>
      </vt:variant>
      <vt:variant>
        <vt:i4>5</vt:i4>
      </vt:variant>
      <vt:variant>
        <vt:lpwstr/>
      </vt:variant>
      <vt:variant>
        <vt:lpwstr>_Toc527461900</vt:lpwstr>
      </vt:variant>
      <vt:variant>
        <vt:i4>1638460</vt:i4>
      </vt:variant>
      <vt:variant>
        <vt:i4>20</vt:i4>
      </vt:variant>
      <vt:variant>
        <vt:i4>0</vt:i4>
      </vt:variant>
      <vt:variant>
        <vt:i4>5</vt:i4>
      </vt:variant>
      <vt:variant>
        <vt:lpwstr/>
      </vt:variant>
      <vt:variant>
        <vt:lpwstr>_Toc527461899</vt:lpwstr>
      </vt:variant>
      <vt:variant>
        <vt:i4>1638460</vt:i4>
      </vt:variant>
      <vt:variant>
        <vt:i4>14</vt:i4>
      </vt:variant>
      <vt:variant>
        <vt:i4>0</vt:i4>
      </vt:variant>
      <vt:variant>
        <vt:i4>5</vt:i4>
      </vt:variant>
      <vt:variant>
        <vt:lpwstr/>
      </vt:variant>
      <vt:variant>
        <vt:lpwstr>_Toc527461898</vt:lpwstr>
      </vt:variant>
      <vt:variant>
        <vt:i4>1638460</vt:i4>
      </vt:variant>
      <vt:variant>
        <vt:i4>8</vt:i4>
      </vt:variant>
      <vt:variant>
        <vt:i4>0</vt:i4>
      </vt:variant>
      <vt:variant>
        <vt:i4>5</vt:i4>
      </vt:variant>
      <vt:variant>
        <vt:lpwstr/>
      </vt:variant>
      <vt:variant>
        <vt:lpwstr>_Toc527461897</vt:lpwstr>
      </vt:variant>
      <vt:variant>
        <vt:i4>1638460</vt:i4>
      </vt:variant>
      <vt:variant>
        <vt:i4>2</vt:i4>
      </vt:variant>
      <vt:variant>
        <vt:i4>0</vt:i4>
      </vt:variant>
      <vt:variant>
        <vt:i4>5</vt:i4>
      </vt:variant>
      <vt:variant>
        <vt:lpwstr/>
      </vt:variant>
      <vt:variant>
        <vt:lpwstr>_Toc527461896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Obsah:</dc:title>
  <dc:subject/>
  <dc:creator>Tomik</dc:creator>
  <cp:keywords/>
  <cp:lastModifiedBy>Hewlett-Packard Company</cp:lastModifiedBy>
  <cp:revision>2</cp:revision>
  <cp:lastPrinted>2018-11-29T11:34:00Z</cp:lastPrinted>
  <dcterms:created xsi:type="dcterms:W3CDTF">2020-11-10T16:07:00Z</dcterms:created>
  <dcterms:modified xsi:type="dcterms:W3CDTF">2020-11-10T16:07:00Z</dcterms:modified>
</cp:coreProperties>
</file>